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text" w:horzAnchor="page" w:tblpX="7102" w:tblpY="2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tblGrid>
      <w:tr w:rsidR="00BD3947" w:rsidRPr="001F3881" w14:paraId="79C4D5EF" w14:textId="77777777" w:rsidTr="00BD3947">
        <w:trPr>
          <w:trHeight w:val="425"/>
        </w:trPr>
        <w:tc>
          <w:tcPr>
            <w:tcW w:w="3402" w:type="dxa"/>
            <w:shd w:val="clear" w:color="auto" w:fill="auto"/>
            <w:vAlign w:val="center"/>
          </w:tcPr>
          <w:p w14:paraId="5797E8A5" w14:textId="77777777" w:rsidR="00BD3947" w:rsidRPr="001F3881" w:rsidRDefault="00BD3947" w:rsidP="00BD3947">
            <w:pPr>
              <w:spacing w:after="0" w:line="240" w:lineRule="auto"/>
              <w:rPr>
                <w:rFonts w:ascii="Gill Sans MT" w:hAnsi="Gill Sans MT"/>
                <w:sz w:val="24"/>
                <w:lang w:val="es-ES_tradnl"/>
              </w:rPr>
            </w:pPr>
          </w:p>
        </w:tc>
      </w:tr>
    </w:tbl>
    <w:p w14:paraId="0F50236B" w14:textId="77777777" w:rsidR="009D08BD" w:rsidRDefault="009D08BD" w:rsidP="00A92E0C">
      <w:pPr>
        <w:spacing w:after="0" w:line="240" w:lineRule="auto"/>
        <w:rPr>
          <w:rFonts w:ascii="Gill Sans MT" w:hAnsi="Gill Sans MT"/>
          <w:b/>
          <w:bCs/>
          <w:sz w:val="24"/>
          <w:lang w:val="es-ES_tradnl"/>
        </w:rPr>
      </w:pPr>
      <w:r w:rsidRPr="00362806">
        <w:rPr>
          <w:rFonts w:ascii="Gill Sans MT" w:hAnsi="Gill Sans MT"/>
          <w:b/>
          <w:bCs/>
          <w:sz w:val="24"/>
          <w:u w:val="single"/>
          <w:lang w:val="es-ES_tradnl"/>
        </w:rPr>
        <w:t>SOLICITUD DE EVALUACIÓN DE PRO</w:t>
      </w:r>
      <w:r w:rsidR="007D468E" w:rsidRPr="00362806">
        <w:rPr>
          <w:rFonts w:ascii="Gill Sans MT" w:hAnsi="Gill Sans MT"/>
          <w:b/>
          <w:bCs/>
          <w:sz w:val="24"/>
          <w:u w:val="single"/>
          <w:lang w:val="es-ES_tradnl"/>
        </w:rPr>
        <w:t>YECTO</w:t>
      </w:r>
    </w:p>
    <w:p w14:paraId="106B8170" w14:textId="77777777" w:rsidR="00362806" w:rsidRDefault="009D08BD" w:rsidP="00A92E0C">
      <w:pPr>
        <w:spacing w:after="0" w:line="240" w:lineRule="auto"/>
        <w:rPr>
          <w:rFonts w:ascii="Gill Sans MT" w:hAnsi="Gill Sans MT"/>
          <w:sz w:val="24"/>
          <w:lang w:val="es-ES_tradnl"/>
        </w:rPr>
      </w:pPr>
      <w:r>
        <w:rPr>
          <w:rFonts w:ascii="Gill Sans MT" w:hAnsi="Gill Sans MT"/>
          <w:sz w:val="24"/>
          <w:lang w:val="es-ES_tradnl"/>
        </w:rPr>
        <w:t>Número de solicitud (a rellenar por el CE</w:t>
      </w:r>
      <w:r w:rsidR="00E43563">
        <w:rPr>
          <w:rFonts w:ascii="Gill Sans MT" w:hAnsi="Gill Sans MT"/>
          <w:sz w:val="24"/>
          <w:lang w:val="es-ES_tradnl"/>
        </w:rPr>
        <w:t>E</w:t>
      </w:r>
      <w:r>
        <w:rPr>
          <w:rFonts w:ascii="Gill Sans MT" w:hAnsi="Gill Sans MT"/>
          <w:sz w:val="24"/>
          <w:lang w:val="es-ES_tradnl"/>
        </w:rPr>
        <w:t>A-ICMAN.CSIC)</w:t>
      </w:r>
    </w:p>
    <w:p w14:paraId="075156B2" w14:textId="77777777" w:rsidR="009D08BD" w:rsidRDefault="009D08BD" w:rsidP="00A92E0C">
      <w:pPr>
        <w:spacing w:after="0" w:line="240" w:lineRule="auto"/>
        <w:rPr>
          <w:rFonts w:ascii="Gill Sans MT" w:hAnsi="Gill Sans MT"/>
          <w:sz w:val="24"/>
          <w:lang w:val="es-ES_tradnl"/>
        </w:rPr>
      </w:pPr>
    </w:p>
    <w:p w14:paraId="56779632" w14:textId="77777777" w:rsidR="009D08BD" w:rsidRPr="00BD3947" w:rsidRDefault="00174AB2" w:rsidP="00174AB2">
      <w:pPr>
        <w:spacing w:after="0" w:line="240" w:lineRule="auto"/>
        <w:rPr>
          <w:rFonts w:ascii="Gill Sans MT" w:hAnsi="Gill Sans MT"/>
          <w:b/>
          <w:bCs/>
          <w:szCs w:val="20"/>
          <w:lang w:val="es-ES_tradnl"/>
        </w:rPr>
      </w:pPr>
      <w:r w:rsidRPr="00BD3947">
        <w:rPr>
          <w:rFonts w:ascii="Gill Sans MT" w:hAnsi="Gill Sans MT"/>
          <w:b/>
          <w:bCs/>
          <w:szCs w:val="20"/>
          <w:lang w:val="es-ES_tradnl"/>
        </w:rPr>
        <w:t xml:space="preserve">1. </w:t>
      </w:r>
      <w:r w:rsidR="009D08BD" w:rsidRPr="00BD3947">
        <w:rPr>
          <w:rFonts w:ascii="Gill Sans MT" w:hAnsi="Gill Sans MT"/>
          <w:b/>
          <w:bCs/>
          <w:szCs w:val="20"/>
          <w:lang w:val="es-ES_tradnl"/>
        </w:rPr>
        <w:t>Datos del Investigador responsable del pro</w:t>
      </w:r>
      <w:r w:rsidR="00E43563" w:rsidRPr="00BD3947">
        <w:rPr>
          <w:rFonts w:ascii="Gill Sans MT" w:hAnsi="Gill Sans MT"/>
          <w:b/>
          <w:bCs/>
          <w:szCs w:val="20"/>
          <w:lang w:val="es-ES_tradnl"/>
        </w:rPr>
        <w:t>yecto</w:t>
      </w:r>
      <w:r w:rsidR="00362806" w:rsidRPr="00BD3947">
        <w:rPr>
          <w:rFonts w:ascii="Gill Sans MT" w:hAnsi="Gill Sans MT"/>
          <w:b/>
          <w:bCs/>
          <w:szCs w:val="20"/>
          <w:lang w:val="es-ES_tradnl"/>
        </w:rPr>
        <w:t xml:space="preserve"> </w:t>
      </w:r>
      <w:r w:rsidR="00362806" w:rsidRPr="006848C0">
        <w:rPr>
          <w:rFonts w:ascii="Gill Sans MT" w:hAnsi="Gill Sans MT"/>
          <w:bCs/>
          <w:sz w:val="16"/>
          <w:szCs w:val="16"/>
          <w:lang w:val="es-ES_tradnl"/>
        </w:rPr>
        <w:t>(</w:t>
      </w:r>
      <w:r w:rsidR="00362806" w:rsidRPr="006848C0">
        <w:rPr>
          <w:rFonts w:ascii="Gill Sans MT" w:hAnsi="Gill Sans MT"/>
          <w:bCs/>
          <w:i/>
          <w:sz w:val="16"/>
          <w:szCs w:val="16"/>
          <w:lang w:val="es-ES_tradnl"/>
        </w:rPr>
        <w:t>Art. 32.3 – RD 53/2013</w:t>
      </w:r>
      <w:r w:rsidR="00362806" w:rsidRPr="006848C0">
        <w:rPr>
          <w:rFonts w:ascii="Gill Sans MT" w:hAnsi="Gill Sans MT"/>
          <w:bCs/>
          <w:sz w:val="16"/>
          <w:szCs w:val="16"/>
          <w:lang w:val="es-ES_trad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26"/>
        <w:gridCol w:w="138"/>
        <w:gridCol w:w="278"/>
        <w:gridCol w:w="139"/>
        <w:gridCol w:w="693"/>
        <w:gridCol w:w="567"/>
        <w:gridCol w:w="1388"/>
        <w:gridCol w:w="283"/>
        <w:gridCol w:w="1831"/>
        <w:gridCol w:w="217"/>
        <w:gridCol w:w="339"/>
        <w:gridCol w:w="653"/>
        <w:gridCol w:w="2000"/>
      </w:tblGrid>
      <w:tr w:rsidR="00C90BB1" w:rsidRPr="00BD3947" w14:paraId="685C183F" w14:textId="77777777" w:rsidTr="00444461">
        <w:trPr>
          <w:trHeight w:val="284"/>
        </w:trPr>
        <w:tc>
          <w:tcPr>
            <w:tcW w:w="2127" w:type="dxa"/>
            <w:gridSpan w:val="5"/>
            <w:shd w:val="pct10" w:color="auto" w:fill="FFFFFF"/>
            <w:vAlign w:val="center"/>
          </w:tcPr>
          <w:p w14:paraId="44C9EA75" w14:textId="77777777" w:rsidR="00C90BB1" w:rsidRPr="00BD3947" w:rsidRDefault="00C90BB1"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Apellidos y nombre</w:t>
            </w:r>
          </w:p>
        </w:tc>
        <w:tc>
          <w:tcPr>
            <w:tcW w:w="5386" w:type="dxa"/>
            <w:gridSpan w:val="7"/>
            <w:shd w:val="clear" w:color="auto" w:fill="auto"/>
            <w:vAlign w:val="center"/>
          </w:tcPr>
          <w:p w14:paraId="113472BB" w14:textId="77777777" w:rsidR="00C90BB1" w:rsidRPr="00BD3947" w:rsidRDefault="00C90BB1" w:rsidP="001F5691">
            <w:pPr>
              <w:spacing w:after="0" w:line="240" w:lineRule="auto"/>
              <w:jc w:val="left"/>
              <w:rPr>
                <w:rFonts w:ascii="Gill Sans MT" w:hAnsi="Gill Sans MT"/>
                <w:szCs w:val="20"/>
                <w:lang w:val="es-ES_tradnl"/>
              </w:rPr>
            </w:pPr>
          </w:p>
        </w:tc>
        <w:tc>
          <w:tcPr>
            <w:tcW w:w="655" w:type="dxa"/>
            <w:shd w:val="pct10" w:color="auto" w:fill="auto"/>
            <w:vAlign w:val="center"/>
          </w:tcPr>
          <w:p w14:paraId="24223CD0" w14:textId="77777777" w:rsidR="00C90BB1" w:rsidRPr="00C90BB1" w:rsidRDefault="00C90BB1" w:rsidP="001F5691">
            <w:pPr>
              <w:spacing w:after="0" w:line="240" w:lineRule="auto"/>
              <w:jc w:val="left"/>
              <w:rPr>
                <w:rFonts w:ascii="Gill Sans MT" w:hAnsi="Gill Sans MT"/>
                <w:b/>
                <w:szCs w:val="20"/>
                <w:lang w:val="es-ES_tradnl"/>
              </w:rPr>
            </w:pPr>
            <w:r w:rsidRPr="00C90BB1">
              <w:rPr>
                <w:rFonts w:ascii="Gill Sans MT" w:hAnsi="Gill Sans MT"/>
                <w:b/>
                <w:szCs w:val="20"/>
                <w:lang w:val="es-ES_tradnl"/>
              </w:rPr>
              <w:t>NIF</w:t>
            </w:r>
          </w:p>
        </w:tc>
        <w:tc>
          <w:tcPr>
            <w:tcW w:w="2038" w:type="dxa"/>
            <w:shd w:val="clear" w:color="auto" w:fill="auto"/>
            <w:vAlign w:val="center"/>
          </w:tcPr>
          <w:p w14:paraId="5083B8F9" w14:textId="77777777" w:rsidR="00C90BB1" w:rsidRPr="00BD3947" w:rsidRDefault="00C90BB1" w:rsidP="001F5691">
            <w:pPr>
              <w:spacing w:after="0" w:line="240" w:lineRule="auto"/>
              <w:jc w:val="left"/>
              <w:rPr>
                <w:rFonts w:ascii="Gill Sans MT" w:hAnsi="Gill Sans MT"/>
                <w:szCs w:val="20"/>
                <w:lang w:val="es-ES_tradnl"/>
              </w:rPr>
            </w:pPr>
          </w:p>
        </w:tc>
      </w:tr>
      <w:tr w:rsidR="002D096A" w:rsidRPr="00BD3947" w14:paraId="44EC78F4" w14:textId="77777777" w:rsidTr="00444461">
        <w:trPr>
          <w:trHeight w:val="284"/>
        </w:trPr>
        <w:tc>
          <w:tcPr>
            <w:tcW w:w="1560" w:type="dxa"/>
            <w:gridSpan w:val="2"/>
            <w:shd w:val="pct10" w:color="auto" w:fill="FFFFFF"/>
            <w:vAlign w:val="center"/>
          </w:tcPr>
          <w:p w14:paraId="301B2964" w14:textId="77777777" w:rsidR="002D096A" w:rsidRPr="00BD3947" w:rsidRDefault="002D096A"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Categoría(s)</w:t>
            </w:r>
            <w:r w:rsidRPr="00BD3947">
              <w:rPr>
                <w:rFonts w:ascii="Gill Sans MT" w:hAnsi="Gill Sans MT"/>
                <w:b/>
                <w:szCs w:val="20"/>
                <w:vertAlign w:val="superscript"/>
                <w:lang w:val="es-ES_tradnl"/>
              </w:rPr>
              <w:t>1</w:t>
            </w:r>
            <w:r w:rsidRPr="00BD3947">
              <w:rPr>
                <w:rFonts w:ascii="Gill Sans MT" w:hAnsi="Gill Sans MT"/>
                <w:b/>
                <w:szCs w:val="20"/>
                <w:lang w:val="es-ES_tradnl"/>
              </w:rPr>
              <w:t xml:space="preserve"> </w:t>
            </w:r>
          </w:p>
        </w:tc>
        <w:tc>
          <w:tcPr>
            <w:tcW w:w="3260" w:type="dxa"/>
            <w:gridSpan w:val="6"/>
            <w:shd w:val="clear" w:color="auto" w:fill="auto"/>
            <w:vAlign w:val="center"/>
          </w:tcPr>
          <w:p w14:paraId="1D0FA883" w14:textId="77777777" w:rsidR="002D096A" w:rsidRPr="00BD3947" w:rsidRDefault="002D096A" w:rsidP="001F5691">
            <w:pPr>
              <w:spacing w:after="0" w:line="240" w:lineRule="auto"/>
              <w:jc w:val="left"/>
              <w:rPr>
                <w:rFonts w:ascii="Gill Sans MT" w:hAnsi="Gill Sans MT"/>
                <w:szCs w:val="20"/>
                <w:lang w:val="es-ES_tradnl"/>
              </w:rPr>
            </w:pPr>
          </w:p>
        </w:tc>
        <w:tc>
          <w:tcPr>
            <w:tcW w:w="2126" w:type="dxa"/>
            <w:gridSpan w:val="2"/>
            <w:shd w:val="pct10" w:color="auto" w:fill="auto"/>
            <w:vAlign w:val="center"/>
          </w:tcPr>
          <w:p w14:paraId="7CC0727E" w14:textId="77777777" w:rsidR="002D096A" w:rsidRPr="00BD3947" w:rsidRDefault="002D096A" w:rsidP="001F5691">
            <w:pPr>
              <w:spacing w:after="0" w:line="240" w:lineRule="auto"/>
              <w:jc w:val="left"/>
              <w:rPr>
                <w:rFonts w:ascii="Gill Sans MT" w:hAnsi="Gill Sans MT"/>
                <w:szCs w:val="20"/>
                <w:lang w:val="es-ES_tradnl"/>
              </w:rPr>
            </w:pPr>
            <w:r>
              <w:rPr>
                <w:rFonts w:ascii="Gill Sans MT" w:hAnsi="Gill Sans MT"/>
                <w:b/>
                <w:szCs w:val="20"/>
                <w:lang w:val="es-ES_tradnl"/>
              </w:rPr>
              <w:t>F</w:t>
            </w:r>
            <w:r w:rsidRPr="00BD3947">
              <w:rPr>
                <w:rFonts w:ascii="Gill Sans MT" w:hAnsi="Gill Sans MT"/>
                <w:b/>
                <w:szCs w:val="20"/>
                <w:lang w:val="es-ES_tradnl"/>
              </w:rPr>
              <w:t>echa acreditación</w:t>
            </w:r>
          </w:p>
        </w:tc>
        <w:tc>
          <w:tcPr>
            <w:tcW w:w="3260" w:type="dxa"/>
            <w:gridSpan w:val="4"/>
            <w:shd w:val="clear" w:color="auto" w:fill="auto"/>
            <w:vAlign w:val="center"/>
          </w:tcPr>
          <w:p w14:paraId="7DF541DB" w14:textId="77777777" w:rsidR="002D096A" w:rsidRPr="00BD3947" w:rsidRDefault="002D096A" w:rsidP="001F5691">
            <w:pPr>
              <w:spacing w:after="0" w:line="240" w:lineRule="auto"/>
              <w:jc w:val="left"/>
              <w:rPr>
                <w:rFonts w:ascii="Gill Sans MT" w:hAnsi="Gill Sans MT"/>
                <w:szCs w:val="20"/>
                <w:lang w:val="es-ES_tradnl"/>
              </w:rPr>
            </w:pPr>
          </w:p>
        </w:tc>
      </w:tr>
      <w:tr w:rsidR="00362806" w:rsidRPr="00BD3947" w14:paraId="02DDC2E1" w14:textId="77777777" w:rsidTr="00444461">
        <w:trPr>
          <w:trHeight w:val="284"/>
        </w:trPr>
        <w:tc>
          <w:tcPr>
            <w:tcW w:w="1985" w:type="dxa"/>
            <w:gridSpan w:val="4"/>
            <w:shd w:val="pct10" w:color="auto" w:fill="FFFFFF"/>
            <w:vAlign w:val="center"/>
          </w:tcPr>
          <w:p w14:paraId="3EE8EF00" w14:textId="77777777" w:rsidR="00362806" w:rsidRPr="00BD3947" w:rsidRDefault="00362806"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Centro / Instituto</w:t>
            </w:r>
          </w:p>
        </w:tc>
        <w:tc>
          <w:tcPr>
            <w:tcW w:w="8221" w:type="dxa"/>
            <w:gridSpan w:val="10"/>
            <w:shd w:val="clear" w:color="auto" w:fill="auto"/>
            <w:vAlign w:val="center"/>
          </w:tcPr>
          <w:p w14:paraId="09259BFC" w14:textId="77777777" w:rsidR="00362806" w:rsidRPr="00BD3947" w:rsidRDefault="00362806" w:rsidP="001F5691">
            <w:pPr>
              <w:spacing w:after="0" w:line="240" w:lineRule="auto"/>
              <w:jc w:val="left"/>
              <w:rPr>
                <w:rFonts w:ascii="Gill Sans MT" w:hAnsi="Gill Sans MT"/>
                <w:szCs w:val="20"/>
                <w:lang w:val="es-ES_tradnl"/>
              </w:rPr>
            </w:pPr>
          </w:p>
        </w:tc>
      </w:tr>
      <w:tr w:rsidR="00F33610" w:rsidRPr="00BD3947" w14:paraId="1BA3B835" w14:textId="77777777" w:rsidTr="00444461">
        <w:trPr>
          <w:trHeight w:val="284"/>
        </w:trPr>
        <w:tc>
          <w:tcPr>
            <w:tcW w:w="1701" w:type="dxa"/>
            <w:gridSpan w:val="3"/>
            <w:shd w:val="pct10" w:color="auto" w:fill="FFFFFF"/>
            <w:vAlign w:val="center"/>
          </w:tcPr>
          <w:p w14:paraId="1089EB49" w14:textId="77777777" w:rsidR="00F33610" w:rsidRPr="00BD3947" w:rsidRDefault="00F33610"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Departamento</w:t>
            </w:r>
          </w:p>
        </w:tc>
        <w:tc>
          <w:tcPr>
            <w:tcW w:w="8505" w:type="dxa"/>
            <w:gridSpan w:val="11"/>
            <w:shd w:val="clear" w:color="auto" w:fill="auto"/>
            <w:vAlign w:val="center"/>
          </w:tcPr>
          <w:p w14:paraId="1614162F" w14:textId="77777777" w:rsidR="00F33610" w:rsidRPr="00BD3947" w:rsidRDefault="00F33610" w:rsidP="001F5691">
            <w:pPr>
              <w:spacing w:after="0" w:line="240" w:lineRule="auto"/>
              <w:jc w:val="left"/>
              <w:rPr>
                <w:rFonts w:ascii="Gill Sans MT" w:hAnsi="Gill Sans MT"/>
                <w:szCs w:val="20"/>
                <w:lang w:val="es-ES_tradnl"/>
              </w:rPr>
            </w:pPr>
          </w:p>
        </w:tc>
      </w:tr>
      <w:tr w:rsidR="00362806" w:rsidRPr="00BD3947" w14:paraId="109AE6AC" w14:textId="77777777" w:rsidTr="00444461">
        <w:trPr>
          <w:trHeight w:val="284"/>
        </w:trPr>
        <w:tc>
          <w:tcPr>
            <w:tcW w:w="1134" w:type="dxa"/>
            <w:shd w:val="pct10" w:color="auto" w:fill="FFFFFF"/>
            <w:vAlign w:val="center"/>
          </w:tcPr>
          <w:p w14:paraId="72DE8665" w14:textId="77777777" w:rsidR="00362806" w:rsidRPr="00BD3947" w:rsidRDefault="00362806"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Dirección</w:t>
            </w:r>
          </w:p>
        </w:tc>
        <w:tc>
          <w:tcPr>
            <w:tcW w:w="9072" w:type="dxa"/>
            <w:gridSpan w:val="13"/>
            <w:shd w:val="clear" w:color="auto" w:fill="auto"/>
            <w:vAlign w:val="center"/>
          </w:tcPr>
          <w:p w14:paraId="5DD6B2EC" w14:textId="77777777" w:rsidR="00362806" w:rsidRPr="00BD3947" w:rsidRDefault="00362806" w:rsidP="001F5691">
            <w:pPr>
              <w:spacing w:after="0" w:line="240" w:lineRule="auto"/>
              <w:jc w:val="left"/>
              <w:rPr>
                <w:rFonts w:ascii="Gill Sans MT" w:hAnsi="Gill Sans MT"/>
                <w:szCs w:val="20"/>
                <w:lang w:val="es-ES_tradnl"/>
              </w:rPr>
            </w:pPr>
          </w:p>
        </w:tc>
      </w:tr>
      <w:tr w:rsidR="00C865CA" w:rsidRPr="00BD3947" w14:paraId="46EAFA3C" w14:textId="77777777" w:rsidTr="00444461">
        <w:trPr>
          <w:trHeight w:val="284"/>
        </w:trPr>
        <w:tc>
          <w:tcPr>
            <w:tcW w:w="1134" w:type="dxa"/>
            <w:shd w:val="pct10" w:color="auto" w:fill="FFFFFF"/>
            <w:vAlign w:val="center"/>
          </w:tcPr>
          <w:p w14:paraId="21900D48" w14:textId="77777777" w:rsidR="00C865CA" w:rsidRPr="00BD3947" w:rsidRDefault="00C865CA"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Teléfono</w:t>
            </w:r>
          </w:p>
        </w:tc>
        <w:tc>
          <w:tcPr>
            <w:tcW w:w="1701" w:type="dxa"/>
            <w:gridSpan w:val="5"/>
            <w:shd w:val="clear" w:color="auto" w:fill="auto"/>
            <w:vAlign w:val="center"/>
          </w:tcPr>
          <w:p w14:paraId="2E5A50DC" w14:textId="77777777" w:rsidR="00C865CA" w:rsidRPr="00BD3947" w:rsidRDefault="00C865CA" w:rsidP="001F5691">
            <w:pPr>
              <w:spacing w:after="0" w:line="240" w:lineRule="auto"/>
              <w:jc w:val="left"/>
              <w:rPr>
                <w:rFonts w:ascii="Gill Sans MT" w:hAnsi="Gill Sans MT"/>
                <w:szCs w:val="20"/>
                <w:lang w:val="es-ES_tradnl"/>
              </w:rPr>
            </w:pPr>
          </w:p>
        </w:tc>
        <w:tc>
          <w:tcPr>
            <w:tcW w:w="567" w:type="dxa"/>
            <w:shd w:val="pct10" w:color="auto" w:fill="auto"/>
            <w:vAlign w:val="center"/>
          </w:tcPr>
          <w:p w14:paraId="59DCC942" w14:textId="77777777" w:rsidR="00C865CA" w:rsidRPr="00C865CA" w:rsidRDefault="00C865CA" w:rsidP="001F5691">
            <w:pPr>
              <w:spacing w:after="0" w:line="240" w:lineRule="auto"/>
              <w:jc w:val="left"/>
              <w:rPr>
                <w:rFonts w:ascii="Gill Sans MT" w:hAnsi="Gill Sans MT"/>
                <w:b/>
                <w:szCs w:val="20"/>
                <w:lang w:val="es-ES_tradnl"/>
              </w:rPr>
            </w:pPr>
            <w:r w:rsidRPr="00C865CA">
              <w:rPr>
                <w:rFonts w:ascii="Gill Sans MT" w:hAnsi="Gill Sans MT"/>
                <w:b/>
                <w:szCs w:val="20"/>
                <w:lang w:val="es-ES_tradnl"/>
              </w:rPr>
              <w:t>Fax</w:t>
            </w:r>
          </w:p>
        </w:tc>
        <w:tc>
          <w:tcPr>
            <w:tcW w:w="1701" w:type="dxa"/>
            <w:gridSpan w:val="2"/>
            <w:shd w:val="clear" w:color="auto" w:fill="auto"/>
            <w:vAlign w:val="center"/>
          </w:tcPr>
          <w:p w14:paraId="0621D1CE" w14:textId="77777777" w:rsidR="00C865CA" w:rsidRPr="00BD3947" w:rsidRDefault="00C865CA" w:rsidP="001F5691">
            <w:pPr>
              <w:spacing w:after="0" w:line="240" w:lineRule="auto"/>
              <w:jc w:val="left"/>
              <w:rPr>
                <w:rFonts w:ascii="Gill Sans MT" w:hAnsi="Gill Sans MT"/>
                <w:szCs w:val="20"/>
                <w:lang w:val="es-ES_tradnl"/>
              </w:rPr>
            </w:pPr>
          </w:p>
        </w:tc>
        <w:tc>
          <w:tcPr>
            <w:tcW w:w="2064" w:type="dxa"/>
            <w:gridSpan w:val="2"/>
            <w:shd w:val="pct10" w:color="auto" w:fill="auto"/>
            <w:vAlign w:val="center"/>
          </w:tcPr>
          <w:p w14:paraId="5A7A83BB" w14:textId="77777777" w:rsidR="00C865CA" w:rsidRPr="00BD3947" w:rsidRDefault="00C865CA" w:rsidP="001F5691">
            <w:pPr>
              <w:spacing w:after="0" w:line="240" w:lineRule="auto"/>
              <w:jc w:val="left"/>
              <w:rPr>
                <w:rFonts w:ascii="Gill Sans MT" w:hAnsi="Gill Sans MT"/>
                <w:szCs w:val="20"/>
                <w:lang w:val="es-ES_tradnl"/>
              </w:rPr>
            </w:pPr>
            <w:r w:rsidRPr="00BD3947">
              <w:rPr>
                <w:rFonts w:ascii="Gill Sans MT" w:hAnsi="Gill Sans MT"/>
                <w:b/>
                <w:szCs w:val="20"/>
                <w:lang w:val="es-ES_tradnl"/>
              </w:rPr>
              <w:t>Correo electrónico</w:t>
            </w:r>
          </w:p>
        </w:tc>
        <w:tc>
          <w:tcPr>
            <w:tcW w:w="3039" w:type="dxa"/>
            <w:gridSpan w:val="3"/>
            <w:shd w:val="clear" w:color="auto" w:fill="auto"/>
            <w:vAlign w:val="center"/>
          </w:tcPr>
          <w:p w14:paraId="291C8A1B" w14:textId="77777777" w:rsidR="00C865CA" w:rsidRPr="00BD3947" w:rsidRDefault="00C865CA" w:rsidP="001F5691">
            <w:pPr>
              <w:spacing w:after="0" w:line="240" w:lineRule="auto"/>
              <w:jc w:val="left"/>
              <w:rPr>
                <w:rFonts w:ascii="Gill Sans MT" w:hAnsi="Gill Sans MT"/>
                <w:szCs w:val="20"/>
                <w:lang w:val="es-ES_tradnl"/>
              </w:rPr>
            </w:pPr>
          </w:p>
        </w:tc>
      </w:tr>
    </w:tbl>
    <w:p w14:paraId="3F8EB420" w14:textId="77777777" w:rsidR="009D08BD" w:rsidRPr="00EA7850" w:rsidRDefault="00174AB2" w:rsidP="0018453D">
      <w:pPr>
        <w:spacing w:after="0" w:line="240" w:lineRule="auto"/>
        <w:rPr>
          <w:rFonts w:ascii="Gill Sans MT" w:hAnsi="Gill Sans MT"/>
          <w:i/>
          <w:sz w:val="16"/>
          <w:szCs w:val="16"/>
          <w:lang w:val="es-ES_tradnl"/>
        </w:rPr>
      </w:pPr>
      <w:r w:rsidRPr="00EA7850">
        <w:rPr>
          <w:rFonts w:ascii="Gill Sans MT" w:hAnsi="Gill Sans MT"/>
          <w:sz w:val="16"/>
          <w:szCs w:val="16"/>
          <w:vertAlign w:val="superscript"/>
          <w:lang w:val="es-ES_tradnl"/>
        </w:rPr>
        <w:t>1</w:t>
      </w:r>
      <w:r w:rsidR="00DB5803">
        <w:rPr>
          <w:rFonts w:ascii="Gill Sans MT" w:hAnsi="Gill Sans MT"/>
          <w:i/>
          <w:sz w:val="16"/>
          <w:szCs w:val="16"/>
          <w:lang w:val="es-ES_tradnl"/>
        </w:rPr>
        <w:t>Función</w:t>
      </w:r>
      <w:r w:rsidR="0018453D" w:rsidRPr="00EA7850">
        <w:rPr>
          <w:rFonts w:ascii="Gill Sans MT" w:hAnsi="Gill Sans MT"/>
          <w:i/>
          <w:sz w:val="16"/>
          <w:szCs w:val="16"/>
          <w:lang w:val="es-ES_tradnl"/>
        </w:rPr>
        <w:t xml:space="preserve"> acreditada para el trabajo con animales utilizados en experimentación u otros fines científicos según el RD </w:t>
      </w:r>
      <w:r w:rsidR="00DB5803">
        <w:rPr>
          <w:rFonts w:ascii="Gill Sans MT" w:hAnsi="Gill Sans MT"/>
          <w:i/>
          <w:sz w:val="16"/>
          <w:szCs w:val="16"/>
          <w:lang w:val="es-ES_tradnl"/>
        </w:rPr>
        <w:t>53/2013</w:t>
      </w:r>
      <w:r w:rsidR="00EA7850">
        <w:rPr>
          <w:rFonts w:ascii="Gill Sans MT" w:hAnsi="Gill Sans MT"/>
          <w:i/>
          <w:sz w:val="16"/>
          <w:szCs w:val="16"/>
          <w:lang w:val="es-ES_tradnl"/>
        </w:rPr>
        <w:t xml:space="preserve">. Ver </w:t>
      </w:r>
      <w:r w:rsidR="00104C70">
        <w:rPr>
          <w:rFonts w:ascii="Gill Sans MT" w:hAnsi="Gill Sans MT"/>
          <w:i/>
          <w:sz w:val="16"/>
          <w:szCs w:val="16"/>
          <w:lang w:val="es-ES_tradnl"/>
        </w:rPr>
        <w:t>notas al final</w:t>
      </w:r>
    </w:p>
    <w:p w14:paraId="60A111C8" w14:textId="77777777" w:rsidR="00174AB2" w:rsidRDefault="00174AB2" w:rsidP="00174AB2">
      <w:pPr>
        <w:spacing w:after="0" w:line="240" w:lineRule="auto"/>
        <w:rPr>
          <w:rFonts w:ascii="Gill Sans MT" w:hAnsi="Gill Sans MT"/>
          <w:sz w:val="24"/>
          <w:lang w:val="es-ES_tradnl"/>
        </w:rPr>
      </w:pPr>
    </w:p>
    <w:p w14:paraId="1E33FD8D" w14:textId="77777777" w:rsidR="00174AB2" w:rsidRPr="00862735" w:rsidRDefault="00174AB2" w:rsidP="00174AB2">
      <w:pPr>
        <w:spacing w:after="0" w:line="240" w:lineRule="auto"/>
        <w:rPr>
          <w:rFonts w:ascii="Gill Sans MT" w:hAnsi="Gill Sans MT"/>
          <w:sz w:val="16"/>
          <w:szCs w:val="16"/>
          <w:lang w:val="es-ES_tradnl"/>
        </w:rPr>
      </w:pPr>
      <w:r w:rsidRPr="004E70B3">
        <w:rPr>
          <w:rFonts w:ascii="Gill Sans MT" w:hAnsi="Gill Sans MT"/>
          <w:b/>
          <w:szCs w:val="20"/>
          <w:lang w:val="es-ES_tradnl"/>
        </w:rPr>
        <w:t>2. Datos del experimentador/a</w:t>
      </w:r>
      <w:r w:rsidR="00862735">
        <w:rPr>
          <w:rFonts w:ascii="Gill Sans MT" w:hAnsi="Gill Sans MT"/>
          <w:b/>
          <w:szCs w:val="20"/>
          <w:lang w:val="es-ES_tradnl"/>
        </w:rPr>
        <w:t xml:space="preserve"> </w:t>
      </w:r>
      <w:r w:rsidR="00862735">
        <w:rPr>
          <w:rFonts w:ascii="Gill Sans MT" w:hAnsi="Gill Sans MT"/>
          <w:sz w:val="16"/>
          <w:szCs w:val="16"/>
          <w:lang w:val="es-ES_tradnl"/>
        </w:rPr>
        <w:t>(</w:t>
      </w:r>
      <w:r w:rsidR="00862735" w:rsidRPr="00EA7850">
        <w:rPr>
          <w:rFonts w:ascii="Gill Sans MT" w:hAnsi="Gill Sans MT"/>
          <w:i/>
          <w:sz w:val="16"/>
          <w:szCs w:val="16"/>
          <w:lang w:val="es-ES_tradnl"/>
        </w:rPr>
        <w:t>Rellenar para todos los experimentadores involucrados en el proyecto</w:t>
      </w:r>
      <w:r w:rsidR="00862735">
        <w:rPr>
          <w:rFonts w:ascii="Gill Sans MT" w:hAnsi="Gill Sans MT"/>
          <w:sz w:val="16"/>
          <w:szCs w:val="16"/>
          <w:lang w:val="es-ES_trad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26"/>
        <w:gridCol w:w="138"/>
        <w:gridCol w:w="278"/>
        <w:gridCol w:w="139"/>
        <w:gridCol w:w="693"/>
        <w:gridCol w:w="567"/>
        <w:gridCol w:w="1388"/>
        <w:gridCol w:w="283"/>
        <w:gridCol w:w="1831"/>
        <w:gridCol w:w="217"/>
        <w:gridCol w:w="339"/>
        <w:gridCol w:w="653"/>
        <w:gridCol w:w="2000"/>
      </w:tblGrid>
      <w:tr w:rsidR="005B307A" w:rsidRPr="00BD3947" w14:paraId="100FF604" w14:textId="77777777" w:rsidTr="005B307A">
        <w:trPr>
          <w:trHeight w:val="284"/>
        </w:trPr>
        <w:tc>
          <w:tcPr>
            <w:tcW w:w="2127" w:type="dxa"/>
            <w:gridSpan w:val="5"/>
            <w:shd w:val="pct10" w:color="auto" w:fill="FFFFFF"/>
            <w:vAlign w:val="center"/>
          </w:tcPr>
          <w:p w14:paraId="4B92C02C" w14:textId="77777777" w:rsidR="005B307A" w:rsidRPr="00BD3947" w:rsidRDefault="005B307A"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Apellidos y nombre</w:t>
            </w:r>
          </w:p>
        </w:tc>
        <w:tc>
          <w:tcPr>
            <w:tcW w:w="5386" w:type="dxa"/>
            <w:gridSpan w:val="7"/>
            <w:shd w:val="clear" w:color="auto" w:fill="auto"/>
            <w:vAlign w:val="center"/>
          </w:tcPr>
          <w:p w14:paraId="57E3296E" w14:textId="77777777" w:rsidR="005B307A" w:rsidRPr="00BD3947" w:rsidRDefault="005B307A" w:rsidP="001F5691">
            <w:pPr>
              <w:spacing w:after="0" w:line="240" w:lineRule="auto"/>
              <w:jc w:val="left"/>
              <w:rPr>
                <w:rFonts w:ascii="Gill Sans MT" w:hAnsi="Gill Sans MT"/>
                <w:szCs w:val="20"/>
                <w:lang w:val="es-ES_tradnl"/>
              </w:rPr>
            </w:pPr>
          </w:p>
        </w:tc>
        <w:tc>
          <w:tcPr>
            <w:tcW w:w="655" w:type="dxa"/>
            <w:shd w:val="pct10" w:color="auto" w:fill="auto"/>
            <w:vAlign w:val="center"/>
          </w:tcPr>
          <w:p w14:paraId="40B94BCF" w14:textId="77777777" w:rsidR="005B307A" w:rsidRPr="00C90BB1" w:rsidRDefault="005B307A" w:rsidP="001F5691">
            <w:pPr>
              <w:spacing w:after="0" w:line="240" w:lineRule="auto"/>
              <w:jc w:val="left"/>
              <w:rPr>
                <w:rFonts w:ascii="Gill Sans MT" w:hAnsi="Gill Sans MT"/>
                <w:b/>
                <w:szCs w:val="20"/>
                <w:lang w:val="es-ES_tradnl"/>
              </w:rPr>
            </w:pPr>
            <w:r w:rsidRPr="00C90BB1">
              <w:rPr>
                <w:rFonts w:ascii="Gill Sans MT" w:hAnsi="Gill Sans MT"/>
                <w:b/>
                <w:szCs w:val="20"/>
                <w:lang w:val="es-ES_tradnl"/>
              </w:rPr>
              <w:t>NIF</w:t>
            </w:r>
          </w:p>
        </w:tc>
        <w:tc>
          <w:tcPr>
            <w:tcW w:w="2038" w:type="dxa"/>
            <w:shd w:val="clear" w:color="auto" w:fill="auto"/>
            <w:vAlign w:val="center"/>
          </w:tcPr>
          <w:p w14:paraId="1F9E1ECA" w14:textId="77777777" w:rsidR="005B307A" w:rsidRPr="00BD3947" w:rsidRDefault="005B307A" w:rsidP="001F5691">
            <w:pPr>
              <w:spacing w:after="0" w:line="240" w:lineRule="auto"/>
              <w:jc w:val="left"/>
              <w:rPr>
                <w:rFonts w:ascii="Gill Sans MT" w:hAnsi="Gill Sans MT"/>
                <w:szCs w:val="20"/>
                <w:lang w:val="es-ES_tradnl"/>
              </w:rPr>
            </w:pPr>
          </w:p>
        </w:tc>
      </w:tr>
      <w:tr w:rsidR="005B307A" w:rsidRPr="00BD3947" w14:paraId="1CAD98C5" w14:textId="77777777" w:rsidTr="005B307A">
        <w:trPr>
          <w:trHeight w:val="284"/>
        </w:trPr>
        <w:tc>
          <w:tcPr>
            <w:tcW w:w="1560" w:type="dxa"/>
            <w:gridSpan w:val="2"/>
            <w:shd w:val="pct10" w:color="auto" w:fill="FFFFFF"/>
            <w:vAlign w:val="center"/>
          </w:tcPr>
          <w:p w14:paraId="4F5DA7A2" w14:textId="77777777" w:rsidR="005B307A" w:rsidRPr="00BD3947" w:rsidRDefault="005B307A"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Categoría(s)</w:t>
            </w:r>
            <w:r w:rsidRPr="00BD3947">
              <w:rPr>
                <w:rFonts w:ascii="Gill Sans MT" w:hAnsi="Gill Sans MT"/>
                <w:b/>
                <w:szCs w:val="20"/>
                <w:vertAlign w:val="superscript"/>
                <w:lang w:val="es-ES_tradnl"/>
              </w:rPr>
              <w:t>1</w:t>
            </w:r>
            <w:r w:rsidRPr="00BD3947">
              <w:rPr>
                <w:rFonts w:ascii="Gill Sans MT" w:hAnsi="Gill Sans MT"/>
                <w:b/>
                <w:szCs w:val="20"/>
                <w:lang w:val="es-ES_tradnl"/>
              </w:rPr>
              <w:t xml:space="preserve"> </w:t>
            </w:r>
          </w:p>
        </w:tc>
        <w:tc>
          <w:tcPr>
            <w:tcW w:w="3260" w:type="dxa"/>
            <w:gridSpan w:val="6"/>
            <w:shd w:val="clear" w:color="auto" w:fill="auto"/>
            <w:vAlign w:val="center"/>
          </w:tcPr>
          <w:p w14:paraId="56F4C3D2" w14:textId="77777777" w:rsidR="005B307A" w:rsidRPr="00BD3947" w:rsidRDefault="005B307A" w:rsidP="001F5691">
            <w:pPr>
              <w:spacing w:after="0" w:line="240" w:lineRule="auto"/>
              <w:jc w:val="left"/>
              <w:rPr>
                <w:rFonts w:ascii="Gill Sans MT" w:hAnsi="Gill Sans MT"/>
                <w:szCs w:val="20"/>
                <w:lang w:val="es-ES_tradnl"/>
              </w:rPr>
            </w:pPr>
          </w:p>
        </w:tc>
        <w:tc>
          <w:tcPr>
            <w:tcW w:w="2126" w:type="dxa"/>
            <w:gridSpan w:val="2"/>
            <w:shd w:val="pct10" w:color="auto" w:fill="auto"/>
            <w:vAlign w:val="center"/>
          </w:tcPr>
          <w:p w14:paraId="0709448E" w14:textId="77777777" w:rsidR="005B307A" w:rsidRPr="00BD3947" w:rsidRDefault="005B307A" w:rsidP="001F5691">
            <w:pPr>
              <w:spacing w:after="0" w:line="240" w:lineRule="auto"/>
              <w:jc w:val="left"/>
              <w:rPr>
                <w:rFonts w:ascii="Gill Sans MT" w:hAnsi="Gill Sans MT"/>
                <w:szCs w:val="20"/>
                <w:lang w:val="es-ES_tradnl"/>
              </w:rPr>
            </w:pPr>
            <w:r>
              <w:rPr>
                <w:rFonts w:ascii="Gill Sans MT" w:hAnsi="Gill Sans MT"/>
                <w:b/>
                <w:szCs w:val="20"/>
                <w:lang w:val="es-ES_tradnl"/>
              </w:rPr>
              <w:t>F</w:t>
            </w:r>
            <w:r w:rsidRPr="00BD3947">
              <w:rPr>
                <w:rFonts w:ascii="Gill Sans MT" w:hAnsi="Gill Sans MT"/>
                <w:b/>
                <w:szCs w:val="20"/>
                <w:lang w:val="es-ES_tradnl"/>
              </w:rPr>
              <w:t>echa acreditación</w:t>
            </w:r>
          </w:p>
        </w:tc>
        <w:tc>
          <w:tcPr>
            <w:tcW w:w="3260" w:type="dxa"/>
            <w:gridSpan w:val="4"/>
            <w:shd w:val="clear" w:color="auto" w:fill="auto"/>
            <w:vAlign w:val="center"/>
          </w:tcPr>
          <w:p w14:paraId="0997B955" w14:textId="77777777" w:rsidR="005B307A" w:rsidRPr="00BD3947" w:rsidRDefault="005B307A" w:rsidP="001F5691">
            <w:pPr>
              <w:spacing w:after="0" w:line="240" w:lineRule="auto"/>
              <w:jc w:val="left"/>
              <w:rPr>
                <w:rFonts w:ascii="Gill Sans MT" w:hAnsi="Gill Sans MT"/>
                <w:szCs w:val="20"/>
                <w:lang w:val="es-ES_tradnl"/>
              </w:rPr>
            </w:pPr>
          </w:p>
        </w:tc>
      </w:tr>
      <w:tr w:rsidR="005B307A" w:rsidRPr="00BD3947" w14:paraId="72ACEC4F" w14:textId="77777777" w:rsidTr="005B307A">
        <w:trPr>
          <w:trHeight w:val="284"/>
        </w:trPr>
        <w:tc>
          <w:tcPr>
            <w:tcW w:w="1985" w:type="dxa"/>
            <w:gridSpan w:val="4"/>
            <w:shd w:val="pct10" w:color="auto" w:fill="FFFFFF"/>
            <w:vAlign w:val="center"/>
          </w:tcPr>
          <w:p w14:paraId="4ACA7B75" w14:textId="77777777" w:rsidR="005B307A" w:rsidRPr="00BD3947" w:rsidRDefault="005B307A"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Centro / Instituto</w:t>
            </w:r>
          </w:p>
        </w:tc>
        <w:tc>
          <w:tcPr>
            <w:tcW w:w="8221" w:type="dxa"/>
            <w:gridSpan w:val="10"/>
            <w:shd w:val="clear" w:color="auto" w:fill="auto"/>
            <w:vAlign w:val="center"/>
          </w:tcPr>
          <w:p w14:paraId="54EF12B1" w14:textId="77777777" w:rsidR="005B307A" w:rsidRPr="00BD3947" w:rsidRDefault="005B307A" w:rsidP="001F5691">
            <w:pPr>
              <w:spacing w:after="0" w:line="240" w:lineRule="auto"/>
              <w:jc w:val="left"/>
              <w:rPr>
                <w:rFonts w:ascii="Gill Sans MT" w:hAnsi="Gill Sans MT"/>
                <w:szCs w:val="20"/>
                <w:lang w:val="es-ES_tradnl"/>
              </w:rPr>
            </w:pPr>
          </w:p>
        </w:tc>
      </w:tr>
      <w:tr w:rsidR="005B307A" w:rsidRPr="00BD3947" w14:paraId="35CDE421" w14:textId="77777777" w:rsidTr="005B307A">
        <w:trPr>
          <w:trHeight w:val="284"/>
        </w:trPr>
        <w:tc>
          <w:tcPr>
            <w:tcW w:w="1701" w:type="dxa"/>
            <w:gridSpan w:val="3"/>
            <w:shd w:val="pct10" w:color="auto" w:fill="FFFFFF"/>
            <w:vAlign w:val="center"/>
          </w:tcPr>
          <w:p w14:paraId="6EF294FF" w14:textId="77777777" w:rsidR="005B307A" w:rsidRPr="00BD3947" w:rsidRDefault="005B307A"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Departamento</w:t>
            </w:r>
          </w:p>
        </w:tc>
        <w:tc>
          <w:tcPr>
            <w:tcW w:w="8505" w:type="dxa"/>
            <w:gridSpan w:val="11"/>
            <w:shd w:val="clear" w:color="auto" w:fill="auto"/>
            <w:vAlign w:val="center"/>
          </w:tcPr>
          <w:p w14:paraId="6B4AF60B" w14:textId="77777777" w:rsidR="005B307A" w:rsidRPr="00BD3947" w:rsidRDefault="005B307A" w:rsidP="001F5691">
            <w:pPr>
              <w:spacing w:after="0" w:line="240" w:lineRule="auto"/>
              <w:jc w:val="left"/>
              <w:rPr>
                <w:rFonts w:ascii="Gill Sans MT" w:hAnsi="Gill Sans MT"/>
                <w:szCs w:val="20"/>
                <w:lang w:val="es-ES_tradnl"/>
              </w:rPr>
            </w:pPr>
          </w:p>
        </w:tc>
      </w:tr>
      <w:tr w:rsidR="005B307A" w:rsidRPr="00BD3947" w14:paraId="1B347BB5" w14:textId="77777777" w:rsidTr="005B307A">
        <w:trPr>
          <w:trHeight w:val="284"/>
        </w:trPr>
        <w:tc>
          <w:tcPr>
            <w:tcW w:w="1134" w:type="dxa"/>
            <w:shd w:val="pct10" w:color="auto" w:fill="FFFFFF"/>
            <w:vAlign w:val="center"/>
          </w:tcPr>
          <w:p w14:paraId="36B5A1A0" w14:textId="77777777" w:rsidR="005B307A" w:rsidRPr="00BD3947" w:rsidRDefault="005B307A"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Dirección</w:t>
            </w:r>
          </w:p>
        </w:tc>
        <w:tc>
          <w:tcPr>
            <w:tcW w:w="9072" w:type="dxa"/>
            <w:gridSpan w:val="13"/>
            <w:shd w:val="clear" w:color="auto" w:fill="auto"/>
            <w:vAlign w:val="center"/>
          </w:tcPr>
          <w:p w14:paraId="71065695" w14:textId="77777777" w:rsidR="005B307A" w:rsidRPr="00BD3947" w:rsidRDefault="005B307A" w:rsidP="001F5691">
            <w:pPr>
              <w:spacing w:after="0" w:line="240" w:lineRule="auto"/>
              <w:jc w:val="left"/>
              <w:rPr>
                <w:rFonts w:ascii="Gill Sans MT" w:hAnsi="Gill Sans MT"/>
                <w:szCs w:val="20"/>
                <w:lang w:val="es-ES_tradnl"/>
              </w:rPr>
            </w:pPr>
          </w:p>
        </w:tc>
      </w:tr>
      <w:tr w:rsidR="005B307A" w:rsidRPr="00BD3947" w14:paraId="047F2AC2" w14:textId="77777777" w:rsidTr="005B307A">
        <w:trPr>
          <w:trHeight w:val="284"/>
        </w:trPr>
        <w:tc>
          <w:tcPr>
            <w:tcW w:w="1134" w:type="dxa"/>
            <w:shd w:val="pct10" w:color="auto" w:fill="FFFFFF"/>
            <w:vAlign w:val="center"/>
          </w:tcPr>
          <w:p w14:paraId="477A7FAF" w14:textId="77777777" w:rsidR="005B307A" w:rsidRPr="00BD3947" w:rsidRDefault="005B307A"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Teléfono</w:t>
            </w:r>
          </w:p>
        </w:tc>
        <w:tc>
          <w:tcPr>
            <w:tcW w:w="1701" w:type="dxa"/>
            <w:gridSpan w:val="5"/>
            <w:shd w:val="clear" w:color="auto" w:fill="auto"/>
            <w:vAlign w:val="center"/>
          </w:tcPr>
          <w:p w14:paraId="41812781" w14:textId="77777777" w:rsidR="005B307A" w:rsidRPr="00BD3947" w:rsidRDefault="005B307A" w:rsidP="001F5691">
            <w:pPr>
              <w:spacing w:after="0" w:line="240" w:lineRule="auto"/>
              <w:jc w:val="left"/>
              <w:rPr>
                <w:rFonts w:ascii="Gill Sans MT" w:hAnsi="Gill Sans MT"/>
                <w:szCs w:val="20"/>
                <w:lang w:val="es-ES_tradnl"/>
              </w:rPr>
            </w:pPr>
          </w:p>
        </w:tc>
        <w:tc>
          <w:tcPr>
            <w:tcW w:w="567" w:type="dxa"/>
            <w:shd w:val="pct10" w:color="auto" w:fill="auto"/>
            <w:vAlign w:val="center"/>
          </w:tcPr>
          <w:p w14:paraId="12D54BEB" w14:textId="77777777" w:rsidR="005B307A" w:rsidRPr="00C865CA" w:rsidRDefault="005B307A" w:rsidP="001F5691">
            <w:pPr>
              <w:spacing w:after="0" w:line="240" w:lineRule="auto"/>
              <w:jc w:val="left"/>
              <w:rPr>
                <w:rFonts w:ascii="Gill Sans MT" w:hAnsi="Gill Sans MT"/>
                <w:b/>
                <w:szCs w:val="20"/>
                <w:lang w:val="es-ES_tradnl"/>
              </w:rPr>
            </w:pPr>
            <w:r w:rsidRPr="00C865CA">
              <w:rPr>
                <w:rFonts w:ascii="Gill Sans MT" w:hAnsi="Gill Sans MT"/>
                <w:b/>
                <w:szCs w:val="20"/>
                <w:lang w:val="es-ES_tradnl"/>
              </w:rPr>
              <w:t>Fax</w:t>
            </w:r>
          </w:p>
        </w:tc>
        <w:tc>
          <w:tcPr>
            <w:tcW w:w="1701" w:type="dxa"/>
            <w:gridSpan w:val="2"/>
            <w:shd w:val="clear" w:color="auto" w:fill="auto"/>
            <w:vAlign w:val="center"/>
          </w:tcPr>
          <w:p w14:paraId="1BCE37DC" w14:textId="77777777" w:rsidR="005B307A" w:rsidRPr="00BD3947" w:rsidRDefault="005B307A" w:rsidP="001F5691">
            <w:pPr>
              <w:spacing w:after="0" w:line="240" w:lineRule="auto"/>
              <w:jc w:val="left"/>
              <w:rPr>
                <w:rFonts w:ascii="Gill Sans MT" w:hAnsi="Gill Sans MT"/>
                <w:szCs w:val="20"/>
                <w:lang w:val="es-ES_tradnl"/>
              </w:rPr>
            </w:pPr>
          </w:p>
        </w:tc>
        <w:tc>
          <w:tcPr>
            <w:tcW w:w="2064" w:type="dxa"/>
            <w:gridSpan w:val="2"/>
            <w:shd w:val="pct10" w:color="auto" w:fill="auto"/>
            <w:vAlign w:val="center"/>
          </w:tcPr>
          <w:p w14:paraId="5141C352" w14:textId="77777777" w:rsidR="005B307A" w:rsidRPr="00BD3947" w:rsidRDefault="005B307A" w:rsidP="001F5691">
            <w:pPr>
              <w:spacing w:after="0" w:line="240" w:lineRule="auto"/>
              <w:jc w:val="left"/>
              <w:rPr>
                <w:rFonts w:ascii="Gill Sans MT" w:hAnsi="Gill Sans MT"/>
                <w:szCs w:val="20"/>
                <w:lang w:val="es-ES_tradnl"/>
              </w:rPr>
            </w:pPr>
            <w:r w:rsidRPr="00BD3947">
              <w:rPr>
                <w:rFonts w:ascii="Gill Sans MT" w:hAnsi="Gill Sans MT"/>
                <w:b/>
                <w:szCs w:val="20"/>
                <w:lang w:val="es-ES_tradnl"/>
              </w:rPr>
              <w:t>Correo electrónico</w:t>
            </w:r>
          </w:p>
        </w:tc>
        <w:tc>
          <w:tcPr>
            <w:tcW w:w="3039" w:type="dxa"/>
            <w:gridSpan w:val="3"/>
            <w:shd w:val="clear" w:color="auto" w:fill="auto"/>
            <w:vAlign w:val="center"/>
          </w:tcPr>
          <w:p w14:paraId="62EEF6CE" w14:textId="77777777" w:rsidR="005B307A" w:rsidRPr="00BD3947" w:rsidRDefault="005B307A" w:rsidP="001F5691">
            <w:pPr>
              <w:spacing w:after="0" w:line="240" w:lineRule="auto"/>
              <w:jc w:val="left"/>
              <w:rPr>
                <w:rFonts w:ascii="Gill Sans MT" w:hAnsi="Gill Sans MT"/>
                <w:szCs w:val="20"/>
                <w:lang w:val="es-ES_tradnl"/>
              </w:rPr>
            </w:pPr>
          </w:p>
        </w:tc>
      </w:tr>
    </w:tbl>
    <w:p w14:paraId="1D9819DD" w14:textId="77777777" w:rsidR="00174AB2" w:rsidRPr="00EA7850" w:rsidRDefault="00DB5803" w:rsidP="00174AB2">
      <w:pPr>
        <w:spacing w:after="0" w:line="240" w:lineRule="auto"/>
        <w:rPr>
          <w:rFonts w:ascii="Gill Sans MT" w:hAnsi="Gill Sans MT"/>
          <w:i/>
          <w:sz w:val="16"/>
          <w:szCs w:val="16"/>
          <w:lang w:val="es-ES_tradnl"/>
        </w:rPr>
      </w:pPr>
      <w:r w:rsidRPr="00EA7850">
        <w:rPr>
          <w:rFonts w:ascii="Gill Sans MT" w:hAnsi="Gill Sans MT"/>
          <w:sz w:val="16"/>
          <w:szCs w:val="16"/>
          <w:vertAlign w:val="superscript"/>
          <w:lang w:val="es-ES_tradnl"/>
        </w:rPr>
        <w:t>1</w:t>
      </w:r>
      <w:r>
        <w:rPr>
          <w:rFonts w:ascii="Gill Sans MT" w:hAnsi="Gill Sans MT"/>
          <w:i/>
          <w:sz w:val="16"/>
          <w:szCs w:val="16"/>
          <w:lang w:val="es-ES_tradnl"/>
        </w:rPr>
        <w:t>Función</w:t>
      </w:r>
      <w:r w:rsidRPr="00EA7850">
        <w:rPr>
          <w:rFonts w:ascii="Gill Sans MT" w:hAnsi="Gill Sans MT"/>
          <w:i/>
          <w:sz w:val="16"/>
          <w:szCs w:val="16"/>
          <w:lang w:val="es-ES_tradnl"/>
        </w:rPr>
        <w:t xml:space="preserve"> acreditada para el trabajo con animales utilizados en experimentación u otros fines científicos según el RD </w:t>
      </w:r>
      <w:r>
        <w:rPr>
          <w:rFonts w:ascii="Gill Sans MT" w:hAnsi="Gill Sans MT"/>
          <w:i/>
          <w:sz w:val="16"/>
          <w:szCs w:val="16"/>
          <w:lang w:val="es-ES_tradnl"/>
        </w:rPr>
        <w:t>53/2013. Ver notas al final</w:t>
      </w:r>
    </w:p>
    <w:p w14:paraId="6F24EE67" w14:textId="77777777" w:rsidR="00BD3947" w:rsidRDefault="00BD3947" w:rsidP="00840EDA">
      <w:pPr>
        <w:spacing w:after="0" w:line="240" w:lineRule="auto"/>
        <w:rPr>
          <w:rFonts w:ascii="Gill Sans MT" w:hAnsi="Gill Sans MT"/>
          <w:sz w:val="24"/>
          <w:lang w:val="es-ES_tradnl"/>
        </w:rPr>
      </w:pPr>
    </w:p>
    <w:p w14:paraId="76DACB51" w14:textId="77777777" w:rsidR="00840EDA" w:rsidRPr="00BD3947" w:rsidRDefault="000D22D9" w:rsidP="00840EDA">
      <w:pPr>
        <w:spacing w:after="0" w:line="240" w:lineRule="auto"/>
        <w:rPr>
          <w:rFonts w:ascii="Gill Sans MT" w:hAnsi="Gill Sans MT"/>
          <w:b/>
          <w:szCs w:val="20"/>
          <w:lang w:val="es-ES_tradnl"/>
        </w:rPr>
      </w:pPr>
      <w:r w:rsidRPr="00BD3947">
        <w:rPr>
          <w:rFonts w:ascii="Gill Sans MT" w:hAnsi="Gill Sans MT"/>
          <w:b/>
          <w:szCs w:val="20"/>
          <w:lang w:val="es-ES_tradnl"/>
        </w:rPr>
        <w:t>3.</w:t>
      </w:r>
      <w:r w:rsidR="00840EDA" w:rsidRPr="00BD3947">
        <w:rPr>
          <w:rFonts w:ascii="Gill Sans MT" w:hAnsi="Gill Sans MT"/>
          <w:b/>
          <w:szCs w:val="20"/>
          <w:lang w:val="es-ES_tradnl"/>
        </w:rPr>
        <w:t xml:space="preserve"> Datos del cuidador/a</w:t>
      </w:r>
      <w:r w:rsidR="00F22ECC">
        <w:rPr>
          <w:rFonts w:ascii="Gill Sans MT" w:hAnsi="Gill Sans MT"/>
          <w:b/>
          <w:szCs w:val="20"/>
          <w:lang w:val="es-ES_tradnl"/>
        </w:rPr>
        <w:t xml:space="preserve"> </w:t>
      </w:r>
      <w:r w:rsidR="00F22ECC">
        <w:rPr>
          <w:rFonts w:ascii="Gill Sans MT" w:hAnsi="Gill Sans MT"/>
          <w:sz w:val="16"/>
          <w:szCs w:val="16"/>
          <w:lang w:val="es-ES_tradnl"/>
        </w:rPr>
        <w:t>(</w:t>
      </w:r>
      <w:r w:rsidR="00F22ECC" w:rsidRPr="00EA7850">
        <w:rPr>
          <w:rFonts w:ascii="Gill Sans MT" w:hAnsi="Gill Sans MT"/>
          <w:i/>
          <w:sz w:val="16"/>
          <w:szCs w:val="16"/>
          <w:lang w:val="es-ES_tradnl"/>
        </w:rPr>
        <w:t xml:space="preserve">Rellenar para todos los </w:t>
      </w:r>
      <w:r w:rsidR="00F22ECC">
        <w:rPr>
          <w:rFonts w:ascii="Gill Sans MT" w:hAnsi="Gill Sans MT"/>
          <w:i/>
          <w:sz w:val="16"/>
          <w:szCs w:val="16"/>
          <w:lang w:val="es-ES_tradnl"/>
        </w:rPr>
        <w:t>cuida</w:t>
      </w:r>
      <w:r w:rsidR="00F22ECC" w:rsidRPr="00EA7850">
        <w:rPr>
          <w:rFonts w:ascii="Gill Sans MT" w:hAnsi="Gill Sans MT"/>
          <w:i/>
          <w:sz w:val="16"/>
          <w:szCs w:val="16"/>
          <w:lang w:val="es-ES_tradnl"/>
        </w:rPr>
        <w:t>dores involucrados en el proyecto</w:t>
      </w:r>
      <w:r w:rsidR="00F22ECC">
        <w:rPr>
          <w:rFonts w:ascii="Gill Sans MT" w:hAnsi="Gill Sans MT"/>
          <w:sz w:val="16"/>
          <w:szCs w:val="16"/>
          <w:lang w:val="es-ES_tradnl"/>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426"/>
        <w:gridCol w:w="138"/>
        <w:gridCol w:w="278"/>
        <w:gridCol w:w="139"/>
        <w:gridCol w:w="693"/>
        <w:gridCol w:w="567"/>
        <w:gridCol w:w="1388"/>
        <w:gridCol w:w="283"/>
        <w:gridCol w:w="1831"/>
        <w:gridCol w:w="217"/>
        <w:gridCol w:w="339"/>
        <w:gridCol w:w="653"/>
        <w:gridCol w:w="2000"/>
      </w:tblGrid>
      <w:tr w:rsidR="005B307A" w:rsidRPr="00BD3947" w14:paraId="56D1A0FC" w14:textId="77777777" w:rsidTr="005B307A">
        <w:trPr>
          <w:trHeight w:val="284"/>
        </w:trPr>
        <w:tc>
          <w:tcPr>
            <w:tcW w:w="2127" w:type="dxa"/>
            <w:gridSpan w:val="5"/>
            <w:shd w:val="pct10" w:color="auto" w:fill="FFFFFF"/>
            <w:vAlign w:val="center"/>
          </w:tcPr>
          <w:p w14:paraId="42B6E3D4" w14:textId="77777777" w:rsidR="005B307A" w:rsidRPr="00BD3947" w:rsidRDefault="005B307A"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Apellidos y nombre</w:t>
            </w:r>
          </w:p>
        </w:tc>
        <w:tc>
          <w:tcPr>
            <w:tcW w:w="5386" w:type="dxa"/>
            <w:gridSpan w:val="7"/>
            <w:shd w:val="clear" w:color="auto" w:fill="auto"/>
            <w:vAlign w:val="center"/>
          </w:tcPr>
          <w:p w14:paraId="7D4F0A2A" w14:textId="77777777" w:rsidR="005B307A" w:rsidRPr="00BD3947" w:rsidRDefault="005B307A" w:rsidP="001F5691">
            <w:pPr>
              <w:spacing w:after="0" w:line="240" w:lineRule="auto"/>
              <w:jc w:val="left"/>
              <w:rPr>
                <w:rFonts w:ascii="Gill Sans MT" w:hAnsi="Gill Sans MT"/>
                <w:szCs w:val="20"/>
                <w:lang w:val="es-ES_tradnl"/>
              </w:rPr>
            </w:pPr>
          </w:p>
        </w:tc>
        <w:tc>
          <w:tcPr>
            <w:tcW w:w="655" w:type="dxa"/>
            <w:shd w:val="pct10" w:color="auto" w:fill="auto"/>
            <w:vAlign w:val="center"/>
          </w:tcPr>
          <w:p w14:paraId="5C45D867" w14:textId="77777777" w:rsidR="005B307A" w:rsidRPr="00C90BB1" w:rsidRDefault="005B307A" w:rsidP="001F5691">
            <w:pPr>
              <w:spacing w:after="0" w:line="240" w:lineRule="auto"/>
              <w:jc w:val="left"/>
              <w:rPr>
                <w:rFonts w:ascii="Gill Sans MT" w:hAnsi="Gill Sans MT"/>
                <w:b/>
                <w:szCs w:val="20"/>
                <w:lang w:val="es-ES_tradnl"/>
              </w:rPr>
            </w:pPr>
            <w:r w:rsidRPr="00C90BB1">
              <w:rPr>
                <w:rFonts w:ascii="Gill Sans MT" w:hAnsi="Gill Sans MT"/>
                <w:b/>
                <w:szCs w:val="20"/>
                <w:lang w:val="es-ES_tradnl"/>
              </w:rPr>
              <w:t>NIF</w:t>
            </w:r>
          </w:p>
        </w:tc>
        <w:tc>
          <w:tcPr>
            <w:tcW w:w="2038" w:type="dxa"/>
            <w:shd w:val="clear" w:color="auto" w:fill="auto"/>
            <w:vAlign w:val="center"/>
          </w:tcPr>
          <w:p w14:paraId="7E8BDE07" w14:textId="77777777" w:rsidR="005B307A" w:rsidRPr="00BD3947" w:rsidRDefault="005B307A" w:rsidP="001F5691">
            <w:pPr>
              <w:spacing w:after="0" w:line="240" w:lineRule="auto"/>
              <w:jc w:val="left"/>
              <w:rPr>
                <w:rFonts w:ascii="Gill Sans MT" w:hAnsi="Gill Sans MT"/>
                <w:szCs w:val="20"/>
                <w:lang w:val="es-ES_tradnl"/>
              </w:rPr>
            </w:pPr>
          </w:p>
        </w:tc>
      </w:tr>
      <w:tr w:rsidR="005B307A" w:rsidRPr="00BD3947" w14:paraId="402A71BE" w14:textId="77777777" w:rsidTr="005B307A">
        <w:trPr>
          <w:trHeight w:val="284"/>
        </w:trPr>
        <w:tc>
          <w:tcPr>
            <w:tcW w:w="1560" w:type="dxa"/>
            <w:gridSpan w:val="2"/>
            <w:shd w:val="pct10" w:color="auto" w:fill="FFFFFF"/>
            <w:vAlign w:val="center"/>
          </w:tcPr>
          <w:p w14:paraId="4319D9DC" w14:textId="77777777" w:rsidR="005B307A" w:rsidRPr="00BD3947" w:rsidRDefault="005B307A"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Categoría(s)</w:t>
            </w:r>
            <w:r w:rsidRPr="00BD3947">
              <w:rPr>
                <w:rFonts w:ascii="Gill Sans MT" w:hAnsi="Gill Sans MT"/>
                <w:b/>
                <w:szCs w:val="20"/>
                <w:vertAlign w:val="superscript"/>
                <w:lang w:val="es-ES_tradnl"/>
              </w:rPr>
              <w:t>1</w:t>
            </w:r>
            <w:r w:rsidRPr="00BD3947">
              <w:rPr>
                <w:rFonts w:ascii="Gill Sans MT" w:hAnsi="Gill Sans MT"/>
                <w:b/>
                <w:szCs w:val="20"/>
                <w:lang w:val="es-ES_tradnl"/>
              </w:rPr>
              <w:t xml:space="preserve"> </w:t>
            </w:r>
          </w:p>
        </w:tc>
        <w:tc>
          <w:tcPr>
            <w:tcW w:w="3260" w:type="dxa"/>
            <w:gridSpan w:val="6"/>
            <w:shd w:val="clear" w:color="auto" w:fill="auto"/>
            <w:vAlign w:val="center"/>
          </w:tcPr>
          <w:p w14:paraId="51C79F7E" w14:textId="77777777" w:rsidR="005B307A" w:rsidRPr="00BD3947" w:rsidRDefault="005B307A" w:rsidP="001F5691">
            <w:pPr>
              <w:spacing w:after="0" w:line="240" w:lineRule="auto"/>
              <w:jc w:val="left"/>
              <w:rPr>
                <w:rFonts w:ascii="Gill Sans MT" w:hAnsi="Gill Sans MT"/>
                <w:szCs w:val="20"/>
                <w:lang w:val="es-ES_tradnl"/>
              </w:rPr>
            </w:pPr>
          </w:p>
        </w:tc>
        <w:tc>
          <w:tcPr>
            <w:tcW w:w="2126" w:type="dxa"/>
            <w:gridSpan w:val="2"/>
            <w:shd w:val="pct10" w:color="auto" w:fill="auto"/>
            <w:vAlign w:val="center"/>
          </w:tcPr>
          <w:p w14:paraId="723E850E" w14:textId="77777777" w:rsidR="005B307A" w:rsidRPr="00BD3947" w:rsidRDefault="005B307A" w:rsidP="001F5691">
            <w:pPr>
              <w:spacing w:after="0" w:line="240" w:lineRule="auto"/>
              <w:jc w:val="left"/>
              <w:rPr>
                <w:rFonts w:ascii="Gill Sans MT" w:hAnsi="Gill Sans MT"/>
                <w:szCs w:val="20"/>
                <w:lang w:val="es-ES_tradnl"/>
              </w:rPr>
            </w:pPr>
            <w:r>
              <w:rPr>
                <w:rFonts w:ascii="Gill Sans MT" w:hAnsi="Gill Sans MT"/>
                <w:b/>
                <w:szCs w:val="20"/>
                <w:lang w:val="es-ES_tradnl"/>
              </w:rPr>
              <w:t>F</w:t>
            </w:r>
            <w:r w:rsidRPr="00BD3947">
              <w:rPr>
                <w:rFonts w:ascii="Gill Sans MT" w:hAnsi="Gill Sans MT"/>
                <w:b/>
                <w:szCs w:val="20"/>
                <w:lang w:val="es-ES_tradnl"/>
              </w:rPr>
              <w:t>echa acreditación</w:t>
            </w:r>
          </w:p>
        </w:tc>
        <w:tc>
          <w:tcPr>
            <w:tcW w:w="3260" w:type="dxa"/>
            <w:gridSpan w:val="4"/>
            <w:shd w:val="clear" w:color="auto" w:fill="auto"/>
            <w:vAlign w:val="center"/>
          </w:tcPr>
          <w:p w14:paraId="63835395" w14:textId="77777777" w:rsidR="005B307A" w:rsidRPr="00BD3947" w:rsidRDefault="005B307A" w:rsidP="001F5691">
            <w:pPr>
              <w:spacing w:after="0" w:line="240" w:lineRule="auto"/>
              <w:jc w:val="left"/>
              <w:rPr>
                <w:rFonts w:ascii="Gill Sans MT" w:hAnsi="Gill Sans MT"/>
                <w:szCs w:val="20"/>
                <w:lang w:val="es-ES_tradnl"/>
              </w:rPr>
            </w:pPr>
          </w:p>
        </w:tc>
      </w:tr>
      <w:tr w:rsidR="005B307A" w:rsidRPr="00BD3947" w14:paraId="4442F24E" w14:textId="77777777" w:rsidTr="005B307A">
        <w:trPr>
          <w:trHeight w:val="284"/>
        </w:trPr>
        <w:tc>
          <w:tcPr>
            <w:tcW w:w="1985" w:type="dxa"/>
            <w:gridSpan w:val="4"/>
            <w:shd w:val="pct10" w:color="auto" w:fill="FFFFFF"/>
            <w:vAlign w:val="center"/>
          </w:tcPr>
          <w:p w14:paraId="375A4E1B" w14:textId="77777777" w:rsidR="005B307A" w:rsidRPr="00BD3947" w:rsidRDefault="005B307A"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Centro / Instituto</w:t>
            </w:r>
          </w:p>
        </w:tc>
        <w:tc>
          <w:tcPr>
            <w:tcW w:w="8221" w:type="dxa"/>
            <w:gridSpan w:val="10"/>
            <w:shd w:val="clear" w:color="auto" w:fill="auto"/>
            <w:vAlign w:val="center"/>
          </w:tcPr>
          <w:p w14:paraId="1E73319C" w14:textId="77777777" w:rsidR="005B307A" w:rsidRPr="00BD3947" w:rsidRDefault="005B307A" w:rsidP="001F5691">
            <w:pPr>
              <w:spacing w:after="0" w:line="240" w:lineRule="auto"/>
              <w:jc w:val="left"/>
              <w:rPr>
                <w:rFonts w:ascii="Gill Sans MT" w:hAnsi="Gill Sans MT"/>
                <w:szCs w:val="20"/>
                <w:lang w:val="es-ES_tradnl"/>
              </w:rPr>
            </w:pPr>
          </w:p>
        </w:tc>
      </w:tr>
      <w:tr w:rsidR="005B307A" w:rsidRPr="00BD3947" w14:paraId="38F70FC7" w14:textId="77777777" w:rsidTr="005B307A">
        <w:trPr>
          <w:trHeight w:val="284"/>
        </w:trPr>
        <w:tc>
          <w:tcPr>
            <w:tcW w:w="1701" w:type="dxa"/>
            <w:gridSpan w:val="3"/>
            <w:shd w:val="pct10" w:color="auto" w:fill="FFFFFF"/>
            <w:vAlign w:val="center"/>
          </w:tcPr>
          <w:p w14:paraId="575682DC" w14:textId="77777777" w:rsidR="005B307A" w:rsidRPr="00BD3947" w:rsidRDefault="005B307A"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Departamento</w:t>
            </w:r>
          </w:p>
        </w:tc>
        <w:tc>
          <w:tcPr>
            <w:tcW w:w="8505" w:type="dxa"/>
            <w:gridSpan w:val="11"/>
            <w:shd w:val="clear" w:color="auto" w:fill="auto"/>
            <w:vAlign w:val="center"/>
          </w:tcPr>
          <w:p w14:paraId="2CE71AAC" w14:textId="77777777" w:rsidR="005B307A" w:rsidRPr="00BD3947" w:rsidRDefault="005B307A" w:rsidP="001F5691">
            <w:pPr>
              <w:spacing w:after="0" w:line="240" w:lineRule="auto"/>
              <w:jc w:val="left"/>
              <w:rPr>
                <w:rFonts w:ascii="Gill Sans MT" w:hAnsi="Gill Sans MT"/>
                <w:szCs w:val="20"/>
                <w:lang w:val="es-ES_tradnl"/>
              </w:rPr>
            </w:pPr>
          </w:p>
        </w:tc>
      </w:tr>
      <w:tr w:rsidR="005B307A" w:rsidRPr="00BD3947" w14:paraId="0797C868" w14:textId="77777777" w:rsidTr="005B307A">
        <w:trPr>
          <w:trHeight w:val="284"/>
        </w:trPr>
        <w:tc>
          <w:tcPr>
            <w:tcW w:w="1134" w:type="dxa"/>
            <w:shd w:val="pct10" w:color="auto" w:fill="FFFFFF"/>
            <w:vAlign w:val="center"/>
          </w:tcPr>
          <w:p w14:paraId="79251038" w14:textId="77777777" w:rsidR="005B307A" w:rsidRPr="00BD3947" w:rsidRDefault="005B307A"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Dirección</w:t>
            </w:r>
          </w:p>
        </w:tc>
        <w:tc>
          <w:tcPr>
            <w:tcW w:w="9072" w:type="dxa"/>
            <w:gridSpan w:val="13"/>
            <w:shd w:val="clear" w:color="auto" w:fill="auto"/>
            <w:vAlign w:val="center"/>
          </w:tcPr>
          <w:p w14:paraId="1DEC26C3" w14:textId="77777777" w:rsidR="005B307A" w:rsidRPr="00BD3947" w:rsidRDefault="005B307A" w:rsidP="001F5691">
            <w:pPr>
              <w:spacing w:after="0" w:line="240" w:lineRule="auto"/>
              <w:jc w:val="left"/>
              <w:rPr>
                <w:rFonts w:ascii="Gill Sans MT" w:hAnsi="Gill Sans MT"/>
                <w:szCs w:val="20"/>
                <w:lang w:val="es-ES_tradnl"/>
              </w:rPr>
            </w:pPr>
          </w:p>
        </w:tc>
      </w:tr>
      <w:tr w:rsidR="005B307A" w:rsidRPr="00BD3947" w14:paraId="0CE47299" w14:textId="77777777" w:rsidTr="005B307A">
        <w:trPr>
          <w:trHeight w:val="284"/>
        </w:trPr>
        <w:tc>
          <w:tcPr>
            <w:tcW w:w="1134" w:type="dxa"/>
            <w:shd w:val="pct10" w:color="auto" w:fill="FFFFFF"/>
            <w:vAlign w:val="center"/>
          </w:tcPr>
          <w:p w14:paraId="64EFEEC8" w14:textId="77777777" w:rsidR="005B307A" w:rsidRPr="00BD3947" w:rsidRDefault="005B307A"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Teléfono</w:t>
            </w:r>
          </w:p>
        </w:tc>
        <w:tc>
          <w:tcPr>
            <w:tcW w:w="1701" w:type="dxa"/>
            <w:gridSpan w:val="5"/>
            <w:shd w:val="clear" w:color="auto" w:fill="auto"/>
            <w:vAlign w:val="center"/>
          </w:tcPr>
          <w:p w14:paraId="63A866EA" w14:textId="77777777" w:rsidR="005B307A" w:rsidRPr="00BD3947" w:rsidRDefault="005B307A" w:rsidP="001F5691">
            <w:pPr>
              <w:spacing w:after="0" w:line="240" w:lineRule="auto"/>
              <w:jc w:val="left"/>
              <w:rPr>
                <w:rFonts w:ascii="Gill Sans MT" w:hAnsi="Gill Sans MT"/>
                <w:szCs w:val="20"/>
                <w:lang w:val="es-ES_tradnl"/>
              </w:rPr>
            </w:pPr>
          </w:p>
        </w:tc>
        <w:tc>
          <w:tcPr>
            <w:tcW w:w="567" w:type="dxa"/>
            <w:shd w:val="pct10" w:color="auto" w:fill="auto"/>
            <w:vAlign w:val="center"/>
          </w:tcPr>
          <w:p w14:paraId="4E810D4D" w14:textId="77777777" w:rsidR="005B307A" w:rsidRPr="00C865CA" w:rsidRDefault="005B307A" w:rsidP="001F5691">
            <w:pPr>
              <w:spacing w:after="0" w:line="240" w:lineRule="auto"/>
              <w:jc w:val="left"/>
              <w:rPr>
                <w:rFonts w:ascii="Gill Sans MT" w:hAnsi="Gill Sans MT"/>
                <w:b/>
                <w:szCs w:val="20"/>
                <w:lang w:val="es-ES_tradnl"/>
              </w:rPr>
            </w:pPr>
            <w:r w:rsidRPr="00C865CA">
              <w:rPr>
                <w:rFonts w:ascii="Gill Sans MT" w:hAnsi="Gill Sans MT"/>
                <w:b/>
                <w:szCs w:val="20"/>
                <w:lang w:val="es-ES_tradnl"/>
              </w:rPr>
              <w:t>Fax</w:t>
            </w:r>
          </w:p>
        </w:tc>
        <w:tc>
          <w:tcPr>
            <w:tcW w:w="1701" w:type="dxa"/>
            <w:gridSpan w:val="2"/>
            <w:shd w:val="clear" w:color="auto" w:fill="auto"/>
            <w:vAlign w:val="center"/>
          </w:tcPr>
          <w:p w14:paraId="47E82B33" w14:textId="77777777" w:rsidR="005B307A" w:rsidRPr="00BD3947" w:rsidRDefault="005B307A" w:rsidP="001F5691">
            <w:pPr>
              <w:spacing w:after="0" w:line="240" w:lineRule="auto"/>
              <w:jc w:val="left"/>
              <w:rPr>
                <w:rFonts w:ascii="Gill Sans MT" w:hAnsi="Gill Sans MT"/>
                <w:szCs w:val="20"/>
                <w:lang w:val="es-ES_tradnl"/>
              </w:rPr>
            </w:pPr>
          </w:p>
        </w:tc>
        <w:tc>
          <w:tcPr>
            <w:tcW w:w="2064" w:type="dxa"/>
            <w:gridSpan w:val="2"/>
            <w:shd w:val="pct10" w:color="auto" w:fill="auto"/>
            <w:vAlign w:val="center"/>
          </w:tcPr>
          <w:p w14:paraId="30CE1068" w14:textId="77777777" w:rsidR="005B307A" w:rsidRPr="00BD3947" w:rsidRDefault="005B307A" w:rsidP="001F5691">
            <w:pPr>
              <w:spacing w:after="0" w:line="240" w:lineRule="auto"/>
              <w:jc w:val="left"/>
              <w:rPr>
                <w:rFonts w:ascii="Gill Sans MT" w:hAnsi="Gill Sans MT"/>
                <w:szCs w:val="20"/>
                <w:lang w:val="es-ES_tradnl"/>
              </w:rPr>
            </w:pPr>
            <w:r w:rsidRPr="00BD3947">
              <w:rPr>
                <w:rFonts w:ascii="Gill Sans MT" w:hAnsi="Gill Sans MT"/>
                <w:b/>
                <w:szCs w:val="20"/>
                <w:lang w:val="es-ES_tradnl"/>
              </w:rPr>
              <w:t>Correo electrónico</w:t>
            </w:r>
          </w:p>
        </w:tc>
        <w:tc>
          <w:tcPr>
            <w:tcW w:w="3039" w:type="dxa"/>
            <w:gridSpan w:val="3"/>
            <w:shd w:val="clear" w:color="auto" w:fill="auto"/>
            <w:vAlign w:val="center"/>
          </w:tcPr>
          <w:p w14:paraId="6C582731" w14:textId="77777777" w:rsidR="005B307A" w:rsidRPr="00BD3947" w:rsidRDefault="005B307A" w:rsidP="001F5691">
            <w:pPr>
              <w:spacing w:after="0" w:line="240" w:lineRule="auto"/>
              <w:jc w:val="left"/>
              <w:rPr>
                <w:rFonts w:ascii="Gill Sans MT" w:hAnsi="Gill Sans MT"/>
                <w:szCs w:val="20"/>
                <w:lang w:val="es-ES_tradnl"/>
              </w:rPr>
            </w:pPr>
          </w:p>
        </w:tc>
      </w:tr>
    </w:tbl>
    <w:p w14:paraId="330D0B5C" w14:textId="77777777" w:rsidR="00840EDA" w:rsidRPr="00EA7850" w:rsidRDefault="00DB5803" w:rsidP="00840EDA">
      <w:pPr>
        <w:spacing w:after="0" w:line="240" w:lineRule="auto"/>
        <w:rPr>
          <w:rFonts w:ascii="Gill Sans MT" w:hAnsi="Gill Sans MT"/>
          <w:i/>
          <w:sz w:val="16"/>
          <w:szCs w:val="16"/>
          <w:lang w:val="es-ES_tradnl"/>
        </w:rPr>
      </w:pPr>
      <w:r w:rsidRPr="00EA7850">
        <w:rPr>
          <w:rFonts w:ascii="Gill Sans MT" w:hAnsi="Gill Sans MT"/>
          <w:sz w:val="16"/>
          <w:szCs w:val="16"/>
          <w:vertAlign w:val="superscript"/>
          <w:lang w:val="es-ES_tradnl"/>
        </w:rPr>
        <w:t>1</w:t>
      </w:r>
      <w:r>
        <w:rPr>
          <w:rFonts w:ascii="Gill Sans MT" w:hAnsi="Gill Sans MT"/>
          <w:i/>
          <w:sz w:val="16"/>
          <w:szCs w:val="16"/>
          <w:lang w:val="es-ES_tradnl"/>
        </w:rPr>
        <w:t>Función</w:t>
      </w:r>
      <w:r w:rsidRPr="00EA7850">
        <w:rPr>
          <w:rFonts w:ascii="Gill Sans MT" w:hAnsi="Gill Sans MT"/>
          <w:i/>
          <w:sz w:val="16"/>
          <w:szCs w:val="16"/>
          <w:lang w:val="es-ES_tradnl"/>
        </w:rPr>
        <w:t xml:space="preserve"> acreditada para el trabajo con animales utilizados en experimentación u otros fines científicos según el RD </w:t>
      </w:r>
      <w:r>
        <w:rPr>
          <w:rFonts w:ascii="Gill Sans MT" w:hAnsi="Gill Sans MT"/>
          <w:i/>
          <w:sz w:val="16"/>
          <w:szCs w:val="16"/>
          <w:lang w:val="es-ES_tradnl"/>
        </w:rPr>
        <w:t>53/2013. Ver notas al final</w:t>
      </w:r>
    </w:p>
    <w:p w14:paraId="16798F9B" w14:textId="77777777" w:rsidR="000D22D9" w:rsidRPr="00BD3947" w:rsidRDefault="000D22D9" w:rsidP="00174AB2">
      <w:pPr>
        <w:spacing w:after="0" w:line="240" w:lineRule="auto"/>
        <w:rPr>
          <w:rFonts w:ascii="Gill Sans MT" w:hAnsi="Gill Sans MT"/>
          <w:szCs w:val="20"/>
          <w:lang w:val="es-ES_tradnl"/>
        </w:rPr>
      </w:pPr>
    </w:p>
    <w:p w14:paraId="5086F637" w14:textId="77777777" w:rsidR="00DC7253" w:rsidRPr="001A1910" w:rsidRDefault="00DC7253" w:rsidP="00DC7253">
      <w:pPr>
        <w:spacing w:after="0" w:line="240" w:lineRule="auto"/>
        <w:rPr>
          <w:rFonts w:ascii="Gill Sans MT" w:hAnsi="Gill Sans MT"/>
          <w:b/>
          <w:szCs w:val="20"/>
          <w:lang w:val="es-ES_tradnl"/>
        </w:rPr>
      </w:pPr>
      <w:r w:rsidRPr="00BD3947">
        <w:rPr>
          <w:rFonts w:ascii="Gill Sans MT" w:hAnsi="Gill Sans MT"/>
          <w:b/>
          <w:szCs w:val="20"/>
          <w:lang w:val="es-ES_tradnl"/>
        </w:rPr>
        <w:t>4. Personal participante en el proyecto sin la capacitación y bajo supervisión de persona competente</w:t>
      </w:r>
      <w:r w:rsidRPr="00BD3947">
        <w:rPr>
          <w:rFonts w:ascii="Gill Sans MT" w:hAnsi="Gill Sans MT"/>
          <w:b/>
          <w:szCs w:val="20"/>
          <w:vertAlign w:val="superscript"/>
          <w:lang w:val="es-ES_tradnl"/>
        </w:rPr>
        <w:t>2</w:t>
      </w:r>
      <w:r w:rsidR="001A1910">
        <w:rPr>
          <w:rFonts w:ascii="Gill Sans MT" w:hAnsi="Gill Sans MT"/>
          <w:b/>
          <w:szCs w:val="20"/>
          <w:lang w:val="es-ES_tradnl"/>
        </w:rPr>
        <w:t xml:space="preserve"> </w:t>
      </w:r>
      <w:r w:rsidR="001A1910">
        <w:rPr>
          <w:rFonts w:ascii="Gill Sans MT" w:hAnsi="Gill Sans MT"/>
          <w:sz w:val="16"/>
          <w:szCs w:val="16"/>
          <w:lang w:val="es-ES_tradnl"/>
        </w:rPr>
        <w:t>(</w:t>
      </w:r>
      <w:r w:rsidR="001A1910" w:rsidRPr="00EA7850">
        <w:rPr>
          <w:rFonts w:ascii="Gill Sans MT" w:hAnsi="Gill Sans MT"/>
          <w:i/>
          <w:sz w:val="16"/>
          <w:szCs w:val="16"/>
          <w:lang w:val="es-ES_tradnl"/>
        </w:rPr>
        <w:t>Rellenar para todos los participantes sin capacitación involucrados en el proyecto</w:t>
      </w:r>
      <w:r w:rsidR="001A1910">
        <w:rPr>
          <w:rFonts w:ascii="Gill Sans MT" w:hAnsi="Gill Sans MT"/>
          <w:sz w:val="16"/>
          <w:szCs w:val="16"/>
          <w:lang w:val="es-ES_trad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386"/>
        <w:gridCol w:w="655"/>
        <w:gridCol w:w="2038"/>
      </w:tblGrid>
      <w:tr w:rsidR="005B307A" w:rsidRPr="00BD3947" w14:paraId="2B302A12" w14:textId="77777777" w:rsidTr="009939B8">
        <w:trPr>
          <w:trHeight w:val="284"/>
        </w:trPr>
        <w:tc>
          <w:tcPr>
            <w:tcW w:w="2127" w:type="dxa"/>
            <w:shd w:val="pct10" w:color="auto" w:fill="auto"/>
            <w:vAlign w:val="center"/>
          </w:tcPr>
          <w:p w14:paraId="64A06BB4" w14:textId="77777777" w:rsidR="005B307A" w:rsidRPr="00BD3947" w:rsidRDefault="005B307A"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Apellidos y nombre</w:t>
            </w:r>
          </w:p>
        </w:tc>
        <w:tc>
          <w:tcPr>
            <w:tcW w:w="5386" w:type="dxa"/>
            <w:shd w:val="clear" w:color="auto" w:fill="auto"/>
            <w:vAlign w:val="center"/>
          </w:tcPr>
          <w:p w14:paraId="7950BC6B" w14:textId="77777777" w:rsidR="005B307A" w:rsidRPr="00BD3947" w:rsidRDefault="005B307A" w:rsidP="001F5691">
            <w:pPr>
              <w:spacing w:after="0" w:line="240" w:lineRule="auto"/>
              <w:jc w:val="left"/>
              <w:rPr>
                <w:rFonts w:ascii="Gill Sans MT" w:hAnsi="Gill Sans MT"/>
                <w:szCs w:val="20"/>
                <w:lang w:val="es-ES_tradnl"/>
              </w:rPr>
            </w:pPr>
          </w:p>
        </w:tc>
        <w:tc>
          <w:tcPr>
            <w:tcW w:w="655" w:type="dxa"/>
            <w:shd w:val="pct10" w:color="auto" w:fill="auto"/>
            <w:vAlign w:val="center"/>
          </w:tcPr>
          <w:p w14:paraId="29594185" w14:textId="77777777" w:rsidR="005B307A" w:rsidRPr="00C90BB1" w:rsidRDefault="005B307A" w:rsidP="001F5691">
            <w:pPr>
              <w:spacing w:after="0" w:line="240" w:lineRule="auto"/>
              <w:jc w:val="left"/>
              <w:rPr>
                <w:rFonts w:ascii="Gill Sans MT" w:hAnsi="Gill Sans MT"/>
                <w:b/>
                <w:szCs w:val="20"/>
                <w:lang w:val="es-ES_tradnl"/>
              </w:rPr>
            </w:pPr>
            <w:r w:rsidRPr="00C90BB1">
              <w:rPr>
                <w:rFonts w:ascii="Gill Sans MT" w:hAnsi="Gill Sans MT"/>
                <w:b/>
                <w:szCs w:val="20"/>
                <w:lang w:val="es-ES_tradnl"/>
              </w:rPr>
              <w:t>NIF</w:t>
            </w:r>
          </w:p>
        </w:tc>
        <w:tc>
          <w:tcPr>
            <w:tcW w:w="2038" w:type="dxa"/>
            <w:shd w:val="clear" w:color="auto" w:fill="auto"/>
            <w:vAlign w:val="center"/>
          </w:tcPr>
          <w:p w14:paraId="60334D7A" w14:textId="77777777" w:rsidR="005B307A" w:rsidRPr="00BD3947" w:rsidRDefault="005B307A" w:rsidP="001F5691">
            <w:pPr>
              <w:spacing w:after="0" w:line="240" w:lineRule="auto"/>
              <w:jc w:val="left"/>
              <w:rPr>
                <w:rFonts w:ascii="Gill Sans MT" w:hAnsi="Gill Sans MT"/>
                <w:szCs w:val="20"/>
                <w:lang w:val="es-ES_tradnl"/>
              </w:rPr>
            </w:pPr>
          </w:p>
        </w:tc>
      </w:tr>
      <w:tr w:rsidR="00DC7253" w:rsidRPr="00BD3947" w14:paraId="227323C1" w14:textId="77777777" w:rsidTr="009939B8">
        <w:trPr>
          <w:trHeight w:val="284"/>
        </w:trPr>
        <w:tc>
          <w:tcPr>
            <w:tcW w:w="2127" w:type="dxa"/>
            <w:shd w:val="pct10" w:color="auto" w:fill="auto"/>
            <w:vAlign w:val="center"/>
          </w:tcPr>
          <w:p w14:paraId="71CACBD4" w14:textId="77777777" w:rsidR="00DC7253" w:rsidRPr="00BD3947" w:rsidRDefault="00536475"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Correo electrónico</w:t>
            </w:r>
          </w:p>
        </w:tc>
        <w:tc>
          <w:tcPr>
            <w:tcW w:w="8079" w:type="dxa"/>
            <w:gridSpan w:val="3"/>
            <w:shd w:val="clear" w:color="auto" w:fill="auto"/>
            <w:vAlign w:val="center"/>
          </w:tcPr>
          <w:p w14:paraId="0BFA7550" w14:textId="77777777" w:rsidR="00DC7253" w:rsidRPr="00BD3947" w:rsidRDefault="00DC7253" w:rsidP="001F5691">
            <w:pPr>
              <w:spacing w:after="0" w:line="240" w:lineRule="auto"/>
              <w:jc w:val="left"/>
              <w:rPr>
                <w:rFonts w:ascii="Gill Sans MT" w:hAnsi="Gill Sans MT"/>
                <w:szCs w:val="20"/>
                <w:lang w:val="es-ES_tradnl"/>
              </w:rPr>
            </w:pPr>
          </w:p>
        </w:tc>
      </w:tr>
      <w:tr w:rsidR="00536475" w:rsidRPr="00BD3947" w14:paraId="53333858" w14:textId="77777777" w:rsidTr="009939B8">
        <w:trPr>
          <w:trHeight w:val="284"/>
        </w:trPr>
        <w:tc>
          <w:tcPr>
            <w:tcW w:w="10206" w:type="dxa"/>
            <w:gridSpan w:val="4"/>
            <w:shd w:val="pct10" w:color="auto" w:fill="auto"/>
            <w:vAlign w:val="center"/>
          </w:tcPr>
          <w:p w14:paraId="362F649A" w14:textId="77777777" w:rsidR="00536475" w:rsidRPr="00BD3947" w:rsidRDefault="00536475" w:rsidP="001F5691">
            <w:pPr>
              <w:spacing w:after="0" w:line="240" w:lineRule="auto"/>
              <w:jc w:val="center"/>
              <w:rPr>
                <w:rFonts w:ascii="Gill Sans MT" w:hAnsi="Gill Sans MT"/>
                <w:szCs w:val="20"/>
                <w:lang w:val="es-ES_tradnl"/>
              </w:rPr>
            </w:pPr>
            <w:r w:rsidRPr="00BD3947">
              <w:rPr>
                <w:rFonts w:ascii="Gill Sans MT" w:hAnsi="Gill Sans MT"/>
                <w:b/>
                <w:szCs w:val="20"/>
                <w:lang w:val="es-ES_tradnl"/>
              </w:rPr>
              <w:t>Supervisor</w:t>
            </w:r>
          </w:p>
        </w:tc>
      </w:tr>
      <w:tr w:rsidR="00B40405" w:rsidRPr="00BD3947" w14:paraId="06AE130E" w14:textId="77777777" w:rsidTr="009939B8">
        <w:trPr>
          <w:trHeight w:val="284"/>
        </w:trPr>
        <w:tc>
          <w:tcPr>
            <w:tcW w:w="2127" w:type="dxa"/>
            <w:shd w:val="pct10" w:color="auto" w:fill="auto"/>
            <w:vAlign w:val="center"/>
          </w:tcPr>
          <w:p w14:paraId="6F055DFC" w14:textId="77777777" w:rsidR="00B40405" w:rsidRPr="00BD3947" w:rsidRDefault="00B40405" w:rsidP="001F5691">
            <w:pPr>
              <w:spacing w:after="0" w:line="240" w:lineRule="auto"/>
              <w:jc w:val="left"/>
              <w:rPr>
                <w:rFonts w:ascii="Gill Sans MT" w:hAnsi="Gill Sans MT"/>
                <w:b/>
                <w:szCs w:val="20"/>
                <w:lang w:val="es-ES_tradnl"/>
              </w:rPr>
            </w:pPr>
            <w:r w:rsidRPr="00BD3947">
              <w:rPr>
                <w:rFonts w:ascii="Gill Sans MT" w:hAnsi="Gill Sans MT"/>
                <w:b/>
                <w:szCs w:val="20"/>
                <w:lang w:val="es-ES_tradnl"/>
              </w:rPr>
              <w:t>Apellidos y nombre</w:t>
            </w:r>
          </w:p>
        </w:tc>
        <w:tc>
          <w:tcPr>
            <w:tcW w:w="8079" w:type="dxa"/>
            <w:gridSpan w:val="3"/>
            <w:shd w:val="clear" w:color="auto" w:fill="auto"/>
            <w:vAlign w:val="center"/>
          </w:tcPr>
          <w:p w14:paraId="3BF37A78" w14:textId="77777777" w:rsidR="00B40405" w:rsidRPr="00BD3947" w:rsidRDefault="00B40405" w:rsidP="001F5691">
            <w:pPr>
              <w:spacing w:after="0" w:line="240" w:lineRule="auto"/>
              <w:jc w:val="left"/>
              <w:rPr>
                <w:rFonts w:ascii="Gill Sans MT" w:hAnsi="Gill Sans MT"/>
                <w:szCs w:val="20"/>
                <w:lang w:val="es-ES_tradnl"/>
              </w:rPr>
            </w:pPr>
          </w:p>
        </w:tc>
      </w:tr>
    </w:tbl>
    <w:p w14:paraId="5F1DC22C" w14:textId="77777777" w:rsidR="00DC7253" w:rsidRPr="00EA7850" w:rsidRDefault="00DC7253" w:rsidP="00DC7253">
      <w:pPr>
        <w:spacing w:after="0" w:line="240" w:lineRule="auto"/>
        <w:rPr>
          <w:rFonts w:ascii="Gill Sans MT" w:hAnsi="Gill Sans MT"/>
          <w:i/>
          <w:sz w:val="16"/>
          <w:szCs w:val="16"/>
          <w:lang w:val="es-ES_tradnl"/>
        </w:rPr>
      </w:pPr>
      <w:r w:rsidRPr="00BD3947">
        <w:rPr>
          <w:rFonts w:ascii="Gill Sans MT" w:hAnsi="Gill Sans MT"/>
          <w:sz w:val="16"/>
          <w:szCs w:val="16"/>
          <w:vertAlign w:val="superscript"/>
          <w:lang w:val="es-ES_tradnl"/>
        </w:rPr>
        <w:t>*</w:t>
      </w:r>
      <w:r w:rsidR="00EA7850">
        <w:rPr>
          <w:rFonts w:ascii="Gill Sans MT" w:hAnsi="Gill Sans MT"/>
          <w:sz w:val="16"/>
          <w:szCs w:val="16"/>
          <w:vertAlign w:val="superscript"/>
          <w:lang w:val="es-ES_tradnl"/>
        </w:rPr>
        <w:t xml:space="preserve"> </w:t>
      </w:r>
      <w:r w:rsidRPr="00EA7850">
        <w:rPr>
          <w:rFonts w:ascii="Gill Sans MT" w:hAnsi="Gill Sans MT"/>
          <w:i/>
          <w:sz w:val="16"/>
          <w:szCs w:val="16"/>
          <w:lang w:val="es-ES_tradnl"/>
        </w:rPr>
        <w:t xml:space="preserve">Rellenar para todos los </w:t>
      </w:r>
      <w:r w:rsidR="00B40405" w:rsidRPr="00EA7850">
        <w:rPr>
          <w:rFonts w:ascii="Gill Sans MT" w:hAnsi="Gill Sans MT"/>
          <w:i/>
          <w:sz w:val="16"/>
          <w:szCs w:val="16"/>
          <w:lang w:val="es-ES_tradnl"/>
        </w:rPr>
        <w:t>participantes sin capacitación</w:t>
      </w:r>
      <w:r w:rsidRPr="00EA7850">
        <w:rPr>
          <w:rFonts w:ascii="Gill Sans MT" w:hAnsi="Gill Sans MT"/>
          <w:i/>
          <w:sz w:val="16"/>
          <w:szCs w:val="16"/>
          <w:lang w:val="es-ES_tradnl"/>
        </w:rPr>
        <w:t xml:space="preserve"> involucrados</w:t>
      </w:r>
      <w:r w:rsidR="00B40405" w:rsidRPr="00EA7850">
        <w:rPr>
          <w:rFonts w:ascii="Gill Sans MT" w:hAnsi="Gill Sans MT"/>
          <w:i/>
          <w:sz w:val="16"/>
          <w:szCs w:val="16"/>
          <w:lang w:val="es-ES_tradnl"/>
        </w:rPr>
        <w:t xml:space="preserve"> en el proyecto</w:t>
      </w:r>
    </w:p>
    <w:p w14:paraId="13AEF3C5" w14:textId="77777777" w:rsidR="00DC7253" w:rsidRPr="00EA7850" w:rsidRDefault="00DB5803" w:rsidP="00DC7253">
      <w:pPr>
        <w:spacing w:after="0" w:line="240" w:lineRule="auto"/>
        <w:rPr>
          <w:rFonts w:ascii="Gill Sans MT" w:hAnsi="Gill Sans MT"/>
          <w:i/>
          <w:sz w:val="16"/>
          <w:szCs w:val="16"/>
          <w:lang w:val="es-ES_tradnl"/>
        </w:rPr>
      </w:pPr>
      <w:r w:rsidRPr="00EA7850">
        <w:rPr>
          <w:rFonts w:ascii="Gill Sans MT" w:hAnsi="Gill Sans MT"/>
          <w:sz w:val="16"/>
          <w:szCs w:val="16"/>
          <w:vertAlign w:val="superscript"/>
          <w:lang w:val="es-ES_tradnl"/>
        </w:rPr>
        <w:t>1</w:t>
      </w:r>
      <w:r>
        <w:rPr>
          <w:rFonts w:ascii="Gill Sans MT" w:hAnsi="Gill Sans MT"/>
          <w:i/>
          <w:sz w:val="16"/>
          <w:szCs w:val="16"/>
          <w:lang w:val="es-ES_tradnl"/>
        </w:rPr>
        <w:t>Función</w:t>
      </w:r>
      <w:r w:rsidRPr="00EA7850">
        <w:rPr>
          <w:rFonts w:ascii="Gill Sans MT" w:hAnsi="Gill Sans MT"/>
          <w:i/>
          <w:sz w:val="16"/>
          <w:szCs w:val="16"/>
          <w:lang w:val="es-ES_tradnl"/>
        </w:rPr>
        <w:t xml:space="preserve"> acreditada para el trabajo con animales utilizados en experimentación u otros fines científicos según el RD </w:t>
      </w:r>
      <w:r>
        <w:rPr>
          <w:rFonts w:ascii="Gill Sans MT" w:hAnsi="Gill Sans MT"/>
          <w:i/>
          <w:sz w:val="16"/>
          <w:szCs w:val="16"/>
          <w:lang w:val="es-ES_tradnl"/>
        </w:rPr>
        <w:t>53/2013. Ver notas al final</w:t>
      </w:r>
    </w:p>
    <w:p w14:paraId="39CA819E" w14:textId="77777777" w:rsidR="00A64887" w:rsidRPr="00EA7850" w:rsidRDefault="004217F1" w:rsidP="00DC7253">
      <w:pPr>
        <w:spacing w:after="0" w:line="240" w:lineRule="auto"/>
        <w:rPr>
          <w:rFonts w:ascii="Gill Sans MT" w:hAnsi="Gill Sans MT" w:cs="Arial"/>
          <w:i/>
          <w:sz w:val="16"/>
          <w:szCs w:val="16"/>
        </w:rPr>
      </w:pPr>
      <w:r w:rsidRPr="005F170A">
        <w:rPr>
          <w:rFonts w:ascii="Gill Sans MT" w:hAnsi="Gill Sans MT"/>
          <w:sz w:val="16"/>
          <w:szCs w:val="16"/>
          <w:vertAlign w:val="superscript"/>
          <w:lang w:val="es-ES_tradnl"/>
        </w:rPr>
        <w:t>2</w:t>
      </w:r>
      <w:r w:rsidRPr="00EA7850">
        <w:rPr>
          <w:rFonts w:ascii="Gill Sans MT" w:hAnsi="Gill Sans MT" w:cs="Arial"/>
          <w:i/>
          <w:sz w:val="16"/>
          <w:szCs w:val="16"/>
        </w:rPr>
        <w:t>Si</w:t>
      </w:r>
      <w:r w:rsidRPr="00EA7850">
        <w:rPr>
          <w:rFonts w:ascii="Gill Sans MT" w:eastAsia="Arial" w:hAnsi="Gill Sans MT" w:cs="Arial"/>
          <w:i/>
          <w:sz w:val="16"/>
          <w:szCs w:val="16"/>
        </w:rPr>
        <w:t xml:space="preserve"> </w:t>
      </w:r>
      <w:r w:rsidRPr="00EA7850">
        <w:rPr>
          <w:rFonts w:ascii="Gill Sans MT" w:hAnsi="Gill Sans MT" w:cs="Arial"/>
          <w:i/>
          <w:sz w:val="16"/>
          <w:szCs w:val="16"/>
        </w:rPr>
        <w:t>aún</w:t>
      </w:r>
      <w:r w:rsidRPr="00EA7850">
        <w:rPr>
          <w:rFonts w:ascii="Gill Sans MT" w:eastAsia="Arial" w:hAnsi="Gill Sans MT" w:cs="Arial"/>
          <w:i/>
          <w:sz w:val="16"/>
          <w:szCs w:val="16"/>
        </w:rPr>
        <w:t xml:space="preserve"> </w:t>
      </w:r>
      <w:r w:rsidRPr="00EA7850">
        <w:rPr>
          <w:rFonts w:ascii="Gill Sans MT" w:hAnsi="Gill Sans MT" w:cs="Arial"/>
          <w:i/>
          <w:sz w:val="16"/>
          <w:szCs w:val="16"/>
        </w:rPr>
        <w:t>no</w:t>
      </w:r>
      <w:r w:rsidRPr="00EA7850">
        <w:rPr>
          <w:rFonts w:ascii="Gill Sans MT" w:eastAsia="Arial" w:hAnsi="Gill Sans MT" w:cs="Arial"/>
          <w:i/>
          <w:sz w:val="16"/>
          <w:szCs w:val="16"/>
        </w:rPr>
        <w:t xml:space="preserve"> </w:t>
      </w:r>
      <w:r w:rsidRPr="00EA7850">
        <w:rPr>
          <w:rFonts w:ascii="Gill Sans MT" w:hAnsi="Gill Sans MT" w:cs="Arial"/>
          <w:i/>
          <w:sz w:val="16"/>
          <w:szCs w:val="16"/>
        </w:rPr>
        <w:t>han</w:t>
      </w:r>
      <w:r w:rsidRPr="00EA7850">
        <w:rPr>
          <w:rFonts w:ascii="Gill Sans MT" w:eastAsia="Arial" w:hAnsi="Gill Sans MT" w:cs="Arial"/>
          <w:i/>
          <w:sz w:val="16"/>
          <w:szCs w:val="16"/>
        </w:rPr>
        <w:t xml:space="preserve"> </w:t>
      </w:r>
      <w:r w:rsidRPr="00EA7850">
        <w:rPr>
          <w:rFonts w:ascii="Gill Sans MT" w:hAnsi="Gill Sans MT" w:cs="Arial"/>
          <w:i/>
          <w:sz w:val="16"/>
          <w:szCs w:val="16"/>
        </w:rPr>
        <w:t>demostrado</w:t>
      </w:r>
      <w:r w:rsidRPr="00EA7850">
        <w:rPr>
          <w:rFonts w:ascii="Gill Sans MT" w:eastAsia="Arial" w:hAnsi="Gill Sans MT" w:cs="Arial"/>
          <w:i/>
          <w:sz w:val="16"/>
          <w:szCs w:val="16"/>
        </w:rPr>
        <w:t xml:space="preserve"> </w:t>
      </w:r>
      <w:r w:rsidRPr="00EA7850">
        <w:rPr>
          <w:rFonts w:ascii="Gill Sans MT" w:hAnsi="Gill Sans MT" w:cs="Arial"/>
          <w:i/>
          <w:sz w:val="16"/>
          <w:szCs w:val="16"/>
        </w:rPr>
        <w:t>su</w:t>
      </w:r>
      <w:r w:rsidRPr="00EA7850">
        <w:rPr>
          <w:rFonts w:ascii="Gill Sans MT" w:eastAsia="Arial" w:hAnsi="Gill Sans MT" w:cs="Arial"/>
          <w:i/>
          <w:sz w:val="16"/>
          <w:szCs w:val="16"/>
        </w:rPr>
        <w:t xml:space="preserve"> </w:t>
      </w:r>
      <w:r w:rsidRPr="00EA7850">
        <w:rPr>
          <w:rFonts w:ascii="Gill Sans MT" w:hAnsi="Gill Sans MT" w:cs="Arial"/>
          <w:i/>
          <w:sz w:val="16"/>
          <w:szCs w:val="16"/>
        </w:rPr>
        <w:t>capacitación,</w:t>
      </w:r>
      <w:r w:rsidRPr="00EA7850">
        <w:rPr>
          <w:rFonts w:ascii="Gill Sans MT" w:eastAsia="Arial" w:hAnsi="Gill Sans MT" w:cs="Arial"/>
          <w:i/>
          <w:sz w:val="16"/>
          <w:szCs w:val="16"/>
        </w:rPr>
        <w:t xml:space="preserve"> </w:t>
      </w:r>
      <w:r w:rsidRPr="00EA7850">
        <w:rPr>
          <w:rFonts w:ascii="Gill Sans MT" w:hAnsi="Gill Sans MT" w:cs="Arial"/>
          <w:i/>
          <w:sz w:val="16"/>
          <w:szCs w:val="16"/>
        </w:rPr>
        <w:t>y</w:t>
      </w:r>
      <w:r w:rsidRPr="00EA7850">
        <w:rPr>
          <w:rFonts w:ascii="Gill Sans MT" w:eastAsia="Arial" w:hAnsi="Gill Sans MT" w:cs="Arial"/>
          <w:i/>
          <w:sz w:val="16"/>
          <w:szCs w:val="16"/>
        </w:rPr>
        <w:t xml:space="preserve"> </w:t>
      </w:r>
      <w:r w:rsidRPr="00EA7850">
        <w:rPr>
          <w:rFonts w:ascii="Gill Sans MT" w:hAnsi="Gill Sans MT" w:cs="Arial"/>
          <w:i/>
          <w:sz w:val="16"/>
          <w:szCs w:val="16"/>
        </w:rPr>
        <w:t>realizan</w:t>
      </w:r>
      <w:r w:rsidRPr="00EA7850">
        <w:rPr>
          <w:rFonts w:ascii="Gill Sans MT" w:eastAsia="Arial" w:hAnsi="Gill Sans MT" w:cs="Arial"/>
          <w:i/>
          <w:sz w:val="16"/>
          <w:szCs w:val="16"/>
        </w:rPr>
        <w:t xml:space="preserve"> </w:t>
      </w:r>
      <w:r w:rsidRPr="00EA7850">
        <w:rPr>
          <w:rFonts w:ascii="Gill Sans MT" w:hAnsi="Gill Sans MT" w:cs="Arial"/>
          <w:i/>
          <w:sz w:val="16"/>
          <w:szCs w:val="16"/>
        </w:rPr>
        <w:t>funciones</w:t>
      </w:r>
      <w:r w:rsidRPr="00EA7850">
        <w:rPr>
          <w:rFonts w:ascii="Gill Sans MT" w:eastAsia="Arial" w:hAnsi="Gill Sans MT" w:cs="Arial"/>
          <w:i/>
          <w:sz w:val="16"/>
          <w:szCs w:val="16"/>
        </w:rPr>
        <w:t xml:space="preserve"> </w:t>
      </w:r>
      <w:r w:rsidRPr="00EA7850">
        <w:rPr>
          <w:rFonts w:ascii="Gill Sans MT" w:hAnsi="Gill Sans MT" w:cs="Arial"/>
          <w:i/>
          <w:sz w:val="16"/>
          <w:szCs w:val="16"/>
        </w:rPr>
        <w:t>de</w:t>
      </w:r>
      <w:r w:rsidRPr="00EA7850">
        <w:rPr>
          <w:rFonts w:ascii="Gill Sans MT" w:eastAsia="Arial" w:hAnsi="Gill Sans MT" w:cs="Arial"/>
          <w:i/>
          <w:sz w:val="16"/>
          <w:szCs w:val="16"/>
        </w:rPr>
        <w:t xml:space="preserve"> </w:t>
      </w:r>
      <w:r w:rsidRPr="00EA7850">
        <w:rPr>
          <w:rFonts w:ascii="Gill Sans MT" w:hAnsi="Gill Sans MT" w:cs="Arial"/>
          <w:i/>
          <w:sz w:val="16"/>
          <w:szCs w:val="16"/>
        </w:rPr>
        <w:t>las</w:t>
      </w:r>
      <w:r w:rsidRPr="00EA7850">
        <w:rPr>
          <w:rFonts w:ascii="Gill Sans MT" w:eastAsia="Arial" w:hAnsi="Gill Sans MT" w:cs="Arial"/>
          <w:i/>
          <w:sz w:val="16"/>
          <w:szCs w:val="16"/>
        </w:rPr>
        <w:t xml:space="preserve"> </w:t>
      </w:r>
      <w:r w:rsidRPr="00EA7850">
        <w:rPr>
          <w:rFonts w:ascii="Gill Sans MT" w:hAnsi="Gill Sans MT" w:cs="Arial"/>
          <w:i/>
          <w:sz w:val="16"/>
          <w:szCs w:val="16"/>
        </w:rPr>
        <w:t>indicadas</w:t>
      </w:r>
      <w:r w:rsidRPr="00EA7850">
        <w:rPr>
          <w:rFonts w:ascii="Gill Sans MT" w:eastAsia="Arial" w:hAnsi="Gill Sans MT" w:cs="Arial"/>
          <w:i/>
          <w:sz w:val="16"/>
          <w:szCs w:val="16"/>
        </w:rPr>
        <w:t xml:space="preserve"> </w:t>
      </w:r>
      <w:r w:rsidRPr="00EA7850">
        <w:rPr>
          <w:rFonts w:ascii="Gill Sans MT" w:hAnsi="Gill Sans MT" w:cs="Arial"/>
          <w:i/>
          <w:sz w:val="16"/>
          <w:szCs w:val="16"/>
        </w:rPr>
        <w:t>en</w:t>
      </w:r>
      <w:r w:rsidRPr="00EA7850">
        <w:rPr>
          <w:rFonts w:ascii="Gill Sans MT" w:eastAsia="Arial" w:hAnsi="Gill Sans MT" w:cs="Arial"/>
          <w:i/>
          <w:sz w:val="16"/>
          <w:szCs w:val="16"/>
        </w:rPr>
        <w:t xml:space="preserve"> </w:t>
      </w:r>
      <w:r w:rsidRPr="00EA7850">
        <w:rPr>
          <w:rFonts w:ascii="Gill Sans MT" w:hAnsi="Gill Sans MT" w:cs="Arial"/>
          <w:i/>
          <w:sz w:val="16"/>
          <w:szCs w:val="16"/>
        </w:rPr>
        <w:t>las</w:t>
      </w:r>
      <w:r w:rsidRPr="00EA7850">
        <w:rPr>
          <w:rFonts w:ascii="Gill Sans MT" w:eastAsia="Arial" w:hAnsi="Gill Sans MT" w:cs="Arial"/>
          <w:i/>
          <w:sz w:val="16"/>
          <w:szCs w:val="16"/>
        </w:rPr>
        <w:t xml:space="preserve"> </w:t>
      </w:r>
      <w:r w:rsidRPr="00EA7850">
        <w:rPr>
          <w:rFonts w:ascii="Gill Sans MT" w:hAnsi="Gill Sans MT" w:cs="Arial"/>
          <w:i/>
          <w:sz w:val="16"/>
          <w:szCs w:val="16"/>
        </w:rPr>
        <w:t>letras</w:t>
      </w:r>
      <w:r w:rsidRPr="00EA7850">
        <w:rPr>
          <w:rFonts w:ascii="Gill Sans MT" w:eastAsia="Arial" w:hAnsi="Gill Sans MT" w:cs="Arial"/>
          <w:i/>
          <w:sz w:val="16"/>
          <w:szCs w:val="16"/>
        </w:rPr>
        <w:t xml:space="preserve"> </w:t>
      </w:r>
      <w:r w:rsidRPr="00EA7850">
        <w:rPr>
          <w:rFonts w:ascii="Gill Sans MT" w:hAnsi="Gill Sans MT" w:cs="Arial"/>
          <w:i/>
          <w:sz w:val="16"/>
          <w:szCs w:val="16"/>
        </w:rPr>
        <w:t>a),</w:t>
      </w:r>
      <w:r w:rsidRPr="00EA7850">
        <w:rPr>
          <w:rFonts w:ascii="Gill Sans MT" w:eastAsia="Arial" w:hAnsi="Gill Sans MT" w:cs="Arial"/>
          <w:i/>
          <w:sz w:val="16"/>
          <w:szCs w:val="16"/>
        </w:rPr>
        <w:t xml:space="preserve"> </w:t>
      </w:r>
      <w:r w:rsidRPr="00EA7850">
        <w:rPr>
          <w:rFonts w:ascii="Gill Sans MT" w:hAnsi="Gill Sans MT" w:cs="Arial"/>
          <w:i/>
          <w:sz w:val="16"/>
          <w:szCs w:val="16"/>
        </w:rPr>
        <w:t>b)</w:t>
      </w:r>
      <w:r w:rsidRPr="00EA7850">
        <w:rPr>
          <w:rFonts w:ascii="Gill Sans MT" w:eastAsia="Arial" w:hAnsi="Gill Sans MT" w:cs="Arial"/>
          <w:i/>
          <w:sz w:val="16"/>
          <w:szCs w:val="16"/>
        </w:rPr>
        <w:t xml:space="preserve"> </w:t>
      </w:r>
      <w:r w:rsidRPr="00EA7850">
        <w:rPr>
          <w:rFonts w:ascii="Gill Sans MT" w:hAnsi="Gill Sans MT" w:cs="Arial"/>
          <w:i/>
          <w:sz w:val="16"/>
          <w:szCs w:val="16"/>
        </w:rPr>
        <w:t>y</w:t>
      </w:r>
      <w:r w:rsidRPr="00EA7850">
        <w:rPr>
          <w:rFonts w:ascii="Gill Sans MT" w:eastAsia="Arial" w:hAnsi="Gill Sans MT" w:cs="Arial"/>
          <w:i/>
          <w:sz w:val="16"/>
          <w:szCs w:val="16"/>
        </w:rPr>
        <w:t xml:space="preserve"> </w:t>
      </w:r>
      <w:r w:rsidRPr="00EA7850">
        <w:rPr>
          <w:rFonts w:ascii="Gill Sans MT" w:hAnsi="Gill Sans MT" w:cs="Arial"/>
          <w:i/>
          <w:sz w:val="16"/>
          <w:szCs w:val="16"/>
        </w:rPr>
        <w:t>c)</w:t>
      </w:r>
      <w:r w:rsidRPr="00EA7850">
        <w:rPr>
          <w:rFonts w:ascii="Gill Sans MT" w:eastAsia="Arial" w:hAnsi="Gill Sans MT" w:cs="Arial"/>
          <w:i/>
          <w:sz w:val="16"/>
          <w:szCs w:val="16"/>
        </w:rPr>
        <w:t xml:space="preserve"> </w:t>
      </w:r>
      <w:r w:rsidRPr="00EA7850">
        <w:rPr>
          <w:rFonts w:ascii="Gill Sans MT" w:hAnsi="Gill Sans MT" w:cs="Arial"/>
          <w:i/>
          <w:sz w:val="16"/>
          <w:szCs w:val="16"/>
        </w:rPr>
        <w:t>del</w:t>
      </w:r>
      <w:r w:rsidRPr="00EA7850">
        <w:rPr>
          <w:rFonts w:ascii="Gill Sans MT" w:eastAsia="Arial" w:hAnsi="Gill Sans MT" w:cs="Arial"/>
          <w:i/>
          <w:sz w:val="16"/>
          <w:szCs w:val="16"/>
        </w:rPr>
        <w:t xml:space="preserve"> </w:t>
      </w:r>
      <w:r w:rsidRPr="00EA7850">
        <w:rPr>
          <w:rFonts w:ascii="Gill Sans MT" w:hAnsi="Gill Sans MT" w:cs="Arial"/>
          <w:i/>
          <w:sz w:val="16"/>
          <w:szCs w:val="16"/>
        </w:rPr>
        <w:t>apartado</w:t>
      </w:r>
      <w:r w:rsidRPr="00EA7850">
        <w:rPr>
          <w:rFonts w:ascii="Gill Sans MT" w:eastAsia="Arial" w:hAnsi="Gill Sans MT" w:cs="Arial"/>
          <w:i/>
          <w:sz w:val="16"/>
          <w:szCs w:val="16"/>
        </w:rPr>
        <w:t xml:space="preserve"> </w:t>
      </w:r>
      <w:r w:rsidRPr="00EA7850">
        <w:rPr>
          <w:rFonts w:ascii="Gill Sans MT" w:hAnsi="Gill Sans MT" w:cs="Arial"/>
          <w:i/>
          <w:sz w:val="16"/>
          <w:szCs w:val="16"/>
        </w:rPr>
        <w:t>2</w:t>
      </w:r>
      <w:r w:rsidRPr="00EA7850">
        <w:rPr>
          <w:rFonts w:ascii="Gill Sans MT" w:eastAsia="Arial" w:hAnsi="Gill Sans MT" w:cs="Arial"/>
          <w:i/>
          <w:sz w:val="16"/>
          <w:szCs w:val="16"/>
        </w:rPr>
        <w:t xml:space="preserve"> </w:t>
      </w:r>
      <w:r w:rsidRPr="00EA7850">
        <w:rPr>
          <w:rFonts w:ascii="Gill Sans MT" w:hAnsi="Gill Sans MT" w:cs="Arial"/>
          <w:i/>
          <w:sz w:val="16"/>
          <w:szCs w:val="16"/>
        </w:rPr>
        <w:t>del</w:t>
      </w:r>
      <w:r w:rsidRPr="00EA7850">
        <w:rPr>
          <w:rFonts w:ascii="Gill Sans MT" w:eastAsia="Arial" w:hAnsi="Gill Sans MT" w:cs="Arial"/>
          <w:i/>
          <w:sz w:val="16"/>
          <w:szCs w:val="16"/>
        </w:rPr>
        <w:t xml:space="preserve"> </w:t>
      </w:r>
      <w:r w:rsidRPr="00EA7850">
        <w:rPr>
          <w:rFonts w:ascii="Gill Sans MT" w:hAnsi="Gill Sans MT" w:cs="Arial"/>
          <w:i/>
          <w:sz w:val="16"/>
          <w:szCs w:val="16"/>
        </w:rPr>
        <w:t>Artículo</w:t>
      </w:r>
      <w:r w:rsidRPr="00EA7850">
        <w:rPr>
          <w:rFonts w:ascii="Gill Sans MT" w:eastAsia="Arial" w:hAnsi="Gill Sans MT" w:cs="Arial"/>
          <w:i/>
          <w:sz w:val="16"/>
          <w:szCs w:val="16"/>
        </w:rPr>
        <w:t xml:space="preserve"> </w:t>
      </w:r>
      <w:r w:rsidRPr="00EA7850">
        <w:rPr>
          <w:rFonts w:ascii="Gill Sans MT" w:hAnsi="Gill Sans MT" w:cs="Arial"/>
          <w:i/>
          <w:sz w:val="16"/>
          <w:szCs w:val="16"/>
        </w:rPr>
        <w:t>15</w:t>
      </w:r>
      <w:r w:rsidR="005F170A" w:rsidRPr="00EA7850">
        <w:rPr>
          <w:rFonts w:ascii="Gill Sans MT" w:hAnsi="Gill Sans MT" w:cs="Arial"/>
          <w:i/>
          <w:sz w:val="16"/>
          <w:szCs w:val="16"/>
        </w:rPr>
        <w:t xml:space="preserve"> del RD 53/2013</w:t>
      </w:r>
      <w:r w:rsidRPr="00EA7850">
        <w:rPr>
          <w:rFonts w:ascii="Gill Sans MT" w:hAnsi="Gill Sans MT" w:cs="Arial"/>
          <w:i/>
          <w:sz w:val="16"/>
          <w:szCs w:val="16"/>
        </w:rPr>
        <w:t>,</w:t>
      </w:r>
      <w:r w:rsidRPr="00EA7850">
        <w:rPr>
          <w:rFonts w:ascii="Gill Sans MT" w:eastAsia="Arial" w:hAnsi="Gill Sans MT" w:cs="Arial"/>
          <w:i/>
          <w:sz w:val="16"/>
          <w:szCs w:val="16"/>
        </w:rPr>
        <w:t xml:space="preserve"> </w:t>
      </w:r>
      <w:r w:rsidRPr="00EA7850">
        <w:rPr>
          <w:rFonts w:ascii="Gill Sans MT" w:hAnsi="Gill Sans MT" w:cs="Arial"/>
          <w:i/>
          <w:sz w:val="16"/>
          <w:szCs w:val="16"/>
        </w:rPr>
        <w:t>hay</w:t>
      </w:r>
      <w:r w:rsidRPr="00EA7850">
        <w:rPr>
          <w:rFonts w:ascii="Gill Sans MT" w:eastAsia="Arial" w:hAnsi="Gill Sans MT" w:cs="Arial"/>
          <w:i/>
          <w:sz w:val="16"/>
          <w:szCs w:val="16"/>
        </w:rPr>
        <w:t xml:space="preserve"> </w:t>
      </w:r>
      <w:r w:rsidRPr="00EA7850">
        <w:rPr>
          <w:rFonts w:ascii="Gill Sans MT" w:hAnsi="Gill Sans MT" w:cs="Arial"/>
          <w:i/>
          <w:sz w:val="16"/>
          <w:szCs w:val="16"/>
        </w:rPr>
        <w:t>que</w:t>
      </w:r>
      <w:r w:rsidRPr="00EA7850">
        <w:rPr>
          <w:rFonts w:ascii="Gill Sans MT" w:eastAsia="Arial" w:hAnsi="Gill Sans MT" w:cs="Arial"/>
          <w:i/>
          <w:sz w:val="16"/>
          <w:szCs w:val="16"/>
        </w:rPr>
        <w:t xml:space="preserve"> </w:t>
      </w:r>
      <w:r w:rsidRPr="00EA7850">
        <w:rPr>
          <w:rFonts w:ascii="Gill Sans MT" w:hAnsi="Gill Sans MT" w:cs="Arial"/>
          <w:i/>
          <w:sz w:val="16"/>
          <w:szCs w:val="16"/>
        </w:rPr>
        <w:t>indicar</w:t>
      </w:r>
      <w:r w:rsidRPr="00EA7850">
        <w:rPr>
          <w:rFonts w:ascii="Gill Sans MT" w:eastAsia="Arial" w:hAnsi="Gill Sans MT" w:cs="Arial"/>
          <w:i/>
          <w:sz w:val="16"/>
          <w:szCs w:val="16"/>
        </w:rPr>
        <w:t xml:space="preserve"> </w:t>
      </w:r>
      <w:r w:rsidRPr="00EA7850">
        <w:rPr>
          <w:rFonts w:ascii="Gill Sans MT" w:hAnsi="Gill Sans MT" w:cs="Arial"/>
          <w:i/>
          <w:sz w:val="16"/>
          <w:szCs w:val="16"/>
        </w:rPr>
        <w:t>en</w:t>
      </w:r>
      <w:r w:rsidRPr="00EA7850">
        <w:rPr>
          <w:rFonts w:ascii="Gill Sans MT" w:eastAsia="Arial" w:hAnsi="Gill Sans MT" w:cs="Arial"/>
          <w:i/>
          <w:sz w:val="16"/>
          <w:szCs w:val="16"/>
        </w:rPr>
        <w:t xml:space="preserve"> </w:t>
      </w:r>
      <w:r w:rsidRPr="00EA7850">
        <w:rPr>
          <w:rFonts w:ascii="Gill Sans MT" w:hAnsi="Gill Sans MT" w:cs="Arial"/>
          <w:i/>
          <w:sz w:val="16"/>
          <w:szCs w:val="16"/>
        </w:rPr>
        <w:t>su</w:t>
      </w:r>
      <w:r w:rsidRPr="00EA7850">
        <w:rPr>
          <w:rFonts w:ascii="Gill Sans MT" w:eastAsia="Arial" w:hAnsi="Gill Sans MT" w:cs="Arial"/>
          <w:i/>
          <w:sz w:val="16"/>
          <w:szCs w:val="16"/>
        </w:rPr>
        <w:t xml:space="preserve"> </w:t>
      </w:r>
      <w:r w:rsidRPr="00EA7850">
        <w:rPr>
          <w:rFonts w:ascii="Gill Sans MT" w:hAnsi="Gill Sans MT" w:cs="Arial"/>
          <w:i/>
          <w:sz w:val="16"/>
          <w:szCs w:val="16"/>
        </w:rPr>
        <w:t>lugar</w:t>
      </w:r>
      <w:r w:rsidRPr="00EA7850">
        <w:rPr>
          <w:rFonts w:ascii="Gill Sans MT" w:eastAsia="Arial" w:hAnsi="Gill Sans MT" w:cs="Arial"/>
          <w:i/>
          <w:sz w:val="16"/>
          <w:szCs w:val="16"/>
        </w:rPr>
        <w:t xml:space="preserve"> </w:t>
      </w:r>
      <w:r w:rsidRPr="00EA7850">
        <w:rPr>
          <w:rFonts w:ascii="Gill Sans MT" w:hAnsi="Gill Sans MT" w:cs="Arial"/>
          <w:i/>
          <w:sz w:val="16"/>
          <w:szCs w:val="16"/>
        </w:rPr>
        <w:t>qué</w:t>
      </w:r>
      <w:r w:rsidRPr="00EA7850">
        <w:rPr>
          <w:rFonts w:ascii="Gill Sans MT" w:eastAsia="Arial" w:hAnsi="Gill Sans MT" w:cs="Arial"/>
          <w:i/>
          <w:sz w:val="16"/>
          <w:szCs w:val="16"/>
        </w:rPr>
        <w:t xml:space="preserve"> </w:t>
      </w:r>
      <w:r w:rsidRPr="00EA7850">
        <w:rPr>
          <w:rFonts w:ascii="Gill Sans MT" w:hAnsi="Gill Sans MT" w:cs="Arial"/>
          <w:i/>
          <w:sz w:val="16"/>
          <w:szCs w:val="16"/>
        </w:rPr>
        <w:t>persona</w:t>
      </w:r>
      <w:r w:rsidRPr="00EA7850">
        <w:rPr>
          <w:rFonts w:ascii="Gill Sans MT" w:eastAsia="Arial" w:hAnsi="Gill Sans MT" w:cs="Arial"/>
          <w:i/>
          <w:sz w:val="16"/>
          <w:szCs w:val="16"/>
        </w:rPr>
        <w:t xml:space="preserve"> </w:t>
      </w:r>
      <w:r w:rsidRPr="00EA7850">
        <w:rPr>
          <w:rFonts w:ascii="Gill Sans MT" w:hAnsi="Gill Sans MT" w:cs="Arial"/>
          <w:i/>
          <w:sz w:val="16"/>
          <w:szCs w:val="16"/>
        </w:rPr>
        <w:t>con</w:t>
      </w:r>
      <w:r w:rsidRPr="00EA7850">
        <w:rPr>
          <w:rFonts w:ascii="Gill Sans MT" w:eastAsia="Arial" w:hAnsi="Gill Sans MT" w:cs="Arial"/>
          <w:i/>
          <w:sz w:val="16"/>
          <w:szCs w:val="16"/>
        </w:rPr>
        <w:t xml:space="preserve"> </w:t>
      </w:r>
      <w:r w:rsidRPr="00EA7850">
        <w:rPr>
          <w:rFonts w:ascii="Gill Sans MT" w:hAnsi="Gill Sans MT" w:cs="Arial"/>
          <w:i/>
          <w:sz w:val="16"/>
          <w:szCs w:val="16"/>
        </w:rPr>
        <w:t>capacitación</w:t>
      </w:r>
      <w:r w:rsidRPr="00EA7850">
        <w:rPr>
          <w:rFonts w:ascii="Gill Sans MT" w:eastAsia="Arial" w:hAnsi="Gill Sans MT" w:cs="Arial"/>
          <w:i/>
          <w:sz w:val="16"/>
          <w:szCs w:val="16"/>
        </w:rPr>
        <w:t xml:space="preserve"> </w:t>
      </w:r>
      <w:r w:rsidRPr="00EA7850">
        <w:rPr>
          <w:rFonts w:ascii="Gill Sans MT" w:hAnsi="Gill Sans MT" w:cs="Arial"/>
          <w:i/>
          <w:sz w:val="16"/>
          <w:szCs w:val="16"/>
        </w:rPr>
        <w:t>supervisa</w:t>
      </w:r>
      <w:r w:rsidRPr="00EA7850">
        <w:rPr>
          <w:rFonts w:ascii="Gill Sans MT" w:eastAsia="Arial" w:hAnsi="Gill Sans MT" w:cs="Arial"/>
          <w:i/>
          <w:sz w:val="16"/>
          <w:szCs w:val="16"/>
        </w:rPr>
        <w:t xml:space="preserve"> </w:t>
      </w:r>
      <w:r w:rsidRPr="00EA7850">
        <w:rPr>
          <w:rFonts w:ascii="Gill Sans MT" w:hAnsi="Gill Sans MT" w:cs="Arial"/>
          <w:i/>
          <w:sz w:val="16"/>
          <w:szCs w:val="16"/>
        </w:rPr>
        <w:t>sus</w:t>
      </w:r>
      <w:r w:rsidRPr="00EA7850">
        <w:rPr>
          <w:rFonts w:ascii="Gill Sans MT" w:eastAsia="Arial" w:hAnsi="Gill Sans MT" w:cs="Arial"/>
          <w:i/>
          <w:sz w:val="16"/>
          <w:szCs w:val="16"/>
        </w:rPr>
        <w:t xml:space="preserve"> </w:t>
      </w:r>
      <w:r w:rsidRPr="00EA7850">
        <w:rPr>
          <w:rFonts w:ascii="Gill Sans MT" w:hAnsi="Gill Sans MT" w:cs="Arial"/>
          <w:i/>
          <w:sz w:val="16"/>
          <w:szCs w:val="16"/>
        </w:rPr>
        <w:t>funciones</w:t>
      </w:r>
      <w:r w:rsidR="00EA7850">
        <w:rPr>
          <w:rFonts w:ascii="Gill Sans MT" w:hAnsi="Gill Sans MT" w:cs="Arial"/>
          <w:i/>
          <w:sz w:val="16"/>
          <w:szCs w:val="16"/>
        </w:rPr>
        <w:t xml:space="preserve">. Ver </w:t>
      </w:r>
      <w:r w:rsidR="00104C70">
        <w:rPr>
          <w:rFonts w:ascii="Gill Sans MT" w:hAnsi="Gill Sans MT" w:cs="Arial"/>
          <w:i/>
          <w:sz w:val="16"/>
          <w:szCs w:val="16"/>
        </w:rPr>
        <w:t>notas al final</w:t>
      </w:r>
    </w:p>
    <w:p w14:paraId="28DB54F4" w14:textId="77777777" w:rsidR="004217F1" w:rsidRPr="00A64887" w:rsidRDefault="00A64887" w:rsidP="00DC7253">
      <w:pPr>
        <w:spacing w:after="0" w:line="240" w:lineRule="auto"/>
        <w:rPr>
          <w:rFonts w:ascii="Gill Sans MT" w:hAnsi="Gill Sans MT"/>
          <w:b/>
          <w:szCs w:val="20"/>
          <w:lang w:val="es-ES_tradnl"/>
        </w:rPr>
      </w:pPr>
      <w:r>
        <w:rPr>
          <w:rFonts w:ascii="Gill Sans MT" w:hAnsi="Gill Sans MT" w:cs="Arial"/>
          <w:sz w:val="16"/>
          <w:szCs w:val="16"/>
        </w:rPr>
        <w:br w:type="page"/>
      </w:r>
      <w:r>
        <w:rPr>
          <w:rFonts w:ascii="Gill Sans MT" w:hAnsi="Gill Sans MT" w:cs="Arial"/>
          <w:b/>
          <w:szCs w:val="20"/>
        </w:rPr>
        <w:lastRenderedPageBreak/>
        <w:t>5. Datos del Proyecto</w:t>
      </w:r>
    </w:p>
    <w:tbl>
      <w:tblPr>
        <w:tblW w:w="105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297"/>
        <w:gridCol w:w="146"/>
        <w:gridCol w:w="421"/>
        <w:gridCol w:w="1059"/>
        <w:gridCol w:w="248"/>
        <w:gridCol w:w="961"/>
        <w:gridCol w:w="172"/>
        <w:gridCol w:w="111"/>
        <w:gridCol w:w="2127"/>
        <w:gridCol w:w="567"/>
        <w:gridCol w:w="1134"/>
        <w:gridCol w:w="262"/>
        <w:gridCol w:w="1352"/>
      </w:tblGrid>
      <w:tr w:rsidR="004A30EB" w:rsidRPr="00BD3947" w14:paraId="623CEF6D" w14:textId="77777777" w:rsidTr="00AB3A37">
        <w:trPr>
          <w:trHeight w:val="567"/>
        </w:trPr>
        <w:tc>
          <w:tcPr>
            <w:tcW w:w="2131" w:type="dxa"/>
            <w:gridSpan w:val="3"/>
            <w:shd w:val="pct10" w:color="auto" w:fill="FFFFFF"/>
            <w:vAlign w:val="center"/>
          </w:tcPr>
          <w:p w14:paraId="0156E438" w14:textId="77777777" w:rsidR="004A30EB" w:rsidRPr="00BD3947" w:rsidRDefault="004A30EB" w:rsidP="0020674E">
            <w:pPr>
              <w:spacing w:after="0" w:line="240" w:lineRule="auto"/>
              <w:jc w:val="left"/>
              <w:rPr>
                <w:rFonts w:ascii="Gill Sans MT" w:hAnsi="Gill Sans MT"/>
                <w:b/>
                <w:szCs w:val="20"/>
                <w:lang w:val="es-ES_tradnl"/>
              </w:rPr>
            </w:pPr>
            <w:r>
              <w:rPr>
                <w:rFonts w:ascii="Gill Sans MT" w:hAnsi="Gill Sans MT"/>
                <w:b/>
                <w:szCs w:val="20"/>
                <w:lang w:val="es-ES_tradnl"/>
              </w:rPr>
              <w:t>Título del Proyecto</w:t>
            </w:r>
          </w:p>
        </w:tc>
        <w:tc>
          <w:tcPr>
            <w:tcW w:w="8414" w:type="dxa"/>
            <w:gridSpan w:val="11"/>
            <w:shd w:val="clear" w:color="auto" w:fill="auto"/>
            <w:vAlign w:val="center"/>
          </w:tcPr>
          <w:p w14:paraId="7D7DE812" w14:textId="77777777" w:rsidR="004A30EB" w:rsidRPr="00BD3947" w:rsidRDefault="004A30EB" w:rsidP="0020674E">
            <w:pPr>
              <w:spacing w:after="0" w:line="240" w:lineRule="auto"/>
              <w:jc w:val="left"/>
              <w:rPr>
                <w:rFonts w:ascii="Gill Sans MT" w:hAnsi="Gill Sans MT"/>
                <w:szCs w:val="20"/>
                <w:lang w:val="es-ES_tradnl"/>
              </w:rPr>
            </w:pPr>
          </w:p>
        </w:tc>
      </w:tr>
      <w:tr w:rsidR="004A30EB" w:rsidRPr="00BD3947" w14:paraId="0EEBAA7F" w14:textId="77777777" w:rsidTr="0020674E">
        <w:trPr>
          <w:trHeight w:val="284"/>
        </w:trPr>
        <w:tc>
          <w:tcPr>
            <w:tcW w:w="1688" w:type="dxa"/>
            <w:shd w:val="pct10" w:color="auto" w:fill="FFFFFF"/>
            <w:vAlign w:val="center"/>
          </w:tcPr>
          <w:p w14:paraId="56BA1BC3" w14:textId="77777777" w:rsidR="004A30EB" w:rsidRPr="00BD3947" w:rsidRDefault="004A30EB" w:rsidP="0020674E">
            <w:pPr>
              <w:spacing w:after="0" w:line="240" w:lineRule="auto"/>
              <w:jc w:val="left"/>
              <w:rPr>
                <w:rFonts w:ascii="Gill Sans MT" w:hAnsi="Gill Sans MT"/>
                <w:b/>
                <w:szCs w:val="20"/>
                <w:lang w:val="es-ES_tradnl"/>
              </w:rPr>
            </w:pPr>
            <w:r>
              <w:rPr>
                <w:rFonts w:ascii="Gill Sans MT" w:hAnsi="Gill Sans MT"/>
                <w:b/>
                <w:szCs w:val="20"/>
                <w:lang w:val="es-ES_tradnl"/>
              </w:rPr>
              <w:t>Fecha de inicio</w:t>
            </w:r>
          </w:p>
        </w:tc>
        <w:tc>
          <w:tcPr>
            <w:tcW w:w="2171" w:type="dxa"/>
            <w:gridSpan w:val="5"/>
            <w:shd w:val="clear" w:color="auto" w:fill="auto"/>
            <w:vAlign w:val="center"/>
          </w:tcPr>
          <w:p w14:paraId="3CC7E8A6" w14:textId="77777777" w:rsidR="004A30EB" w:rsidRPr="00BD3947" w:rsidRDefault="004A30EB" w:rsidP="0020674E">
            <w:pPr>
              <w:spacing w:after="0" w:line="240" w:lineRule="auto"/>
              <w:jc w:val="left"/>
              <w:rPr>
                <w:rFonts w:ascii="Gill Sans MT" w:hAnsi="Gill Sans MT"/>
                <w:szCs w:val="20"/>
                <w:lang w:val="es-ES_tradnl"/>
              </w:rPr>
            </w:pPr>
          </w:p>
        </w:tc>
        <w:tc>
          <w:tcPr>
            <w:tcW w:w="1244" w:type="dxa"/>
            <w:gridSpan w:val="3"/>
            <w:shd w:val="pct10" w:color="auto" w:fill="auto"/>
            <w:vAlign w:val="center"/>
          </w:tcPr>
          <w:p w14:paraId="5C34F5DB" w14:textId="77777777" w:rsidR="004A30EB" w:rsidRPr="00BD3947" w:rsidRDefault="004A30EB" w:rsidP="0020674E">
            <w:pPr>
              <w:spacing w:after="0" w:line="240" w:lineRule="auto"/>
              <w:jc w:val="left"/>
              <w:rPr>
                <w:rFonts w:ascii="Gill Sans MT" w:hAnsi="Gill Sans MT"/>
                <w:szCs w:val="20"/>
                <w:lang w:val="es-ES_tradnl"/>
              </w:rPr>
            </w:pPr>
            <w:r>
              <w:rPr>
                <w:rFonts w:ascii="Gill Sans MT" w:hAnsi="Gill Sans MT"/>
                <w:b/>
                <w:szCs w:val="20"/>
                <w:lang w:val="es-ES_tradnl"/>
              </w:rPr>
              <w:t>F</w:t>
            </w:r>
            <w:r w:rsidRPr="00BD3947">
              <w:rPr>
                <w:rFonts w:ascii="Gill Sans MT" w:hAnsi="Gill Sans MT"/>
                <w:b/>
                <w:szCs w:val="20"/>
                <w:lang w:val="es-ES_tradnl"/>
              </w:rPr>
              <w:t xml:space="preserve">echa </w:t>
            </w:r>
            <w:r>
              <w:rPr>
                <w:rFonts w:ascii="Gill Sans MT" w:hAnsi="Gill Sans MT"/>
                <w:b/>
                <w:szCs w:val="20"/>
                <w:lang w:val="es-ES_tradnl"/>
              </w:rPr>
              <w:t>final</w:t>
            </w:r>
          </w:p>
        </w:tc>
        <w:tc>
          <w:tcPr>
            <w:tcW w:w="2127" w:type="dxa"/>
            <w:shd w:val="clear" w:color="auto" w:fill="auto"/>
            <w:vAlign w:val="center"/>
          </w:tcPr>
          <w:p w14:paraId="76C8AC52" w14:textId="77777777" w:rsidR="004A30EB" w:rsidRPr="00BD3947" w:rsidRDefault="004A30EB" w:rsidP="0020674E">
            <w:pPr>
              <w:spacing w:after="0" w:line="240" w:lineRule="auto"/>
              <w:jc w:val="left"/>
              <w:rPr>
                <w:rFonts w:ascii="Gill Sans MT" w:hAnsi="Gill Sans MT"/>
                <w:szCs w:val="20"/>
                <w:lang w:val="es-ES_tradnl"/>
              </w:rPr>
            </w:pPr>
          </w:p>
        </w:tc>
        <w:tc>
          <w:tcPr>
            <w:tcW w:w="1701" w:type="dxa"/>
            <w:gridSpan w:val="2"/>
            <w:shd w:val="pct10" w:color="auto" w:fill="auto"/>
            <w:vAlign w:val="center"/>
          </w:tcPr>
          <w:p w14:paraId="0B87B6DC" w14:textId="77777777" w:rsidR="001F5691" w:rsidRDefault="004A30EB" w:rsidP="0020674E">
            <w:pPr>
              <w:spacing w:after="0" w:line="240" w:lineRule="auto"/>
              <w:jc w:val="left"/>
              <w:rPr>
                <w:rFonts w:ascii="Gill Sans MT" w:hAnsi="Gill Sans MT"/>
                <w:b/>
                <w:szCs w:val="20"/>
                <w:lang w:val="es-ES_tradnl"/>
              </w:rPr>
            </w:pPr>
            <w:r w:rsidRPr="004A30EB">
              <w:rPr>
                <w:rFonts w:ascii="Gill Sans MT" w:hAnsi="Gill Sans MT"/>
                <w:b/>
                <w:szCs w:val="20"/>
                <w:lang w:val="es-ES_tradnl"/>
              </w:rPr>
              <w:t>Duración</w:t>
            </w:r>
          </w:p>
          <w:p w14:paraId="707ECD24" w14:textId="77777777" w:rsidR="004A30EB" w:rsidRPr="004A30EB" w:rsidRDefault="004A30EB" w:rsidP="0020674E">
            <w:pPr>
              <w:spacing w:after="0" w:line="240" w:lineRule="auto"/>
              <w:jc w:val="left"/>
              <w:rPr>
                <w:rFonts w:ascii="Gill Sans MT" w:hAnsi="Gill Sans MT"/>
                <w:b/>
                <w:szCs w:val="20"/>
                <w:lang w:val="es-ES_tradnl"/>
              </w:rPr>
            </w:pPr>
            <w:r w:rsidRPr="004A30EB">
              <w:rPr>
                <w:rFonts w:ascii="Gill Sans MT" w:hAnsi="Gill Sans MT"/>
                <w:b/>
                <w:szCs w:val="20"/>
                <w:lang w:val="es-ES_tradnl"/>
              </w:rPr>
              <w:t>(años</w:t>
            </w:r>
            <w:r w:rsidR="001F5691">
              <w:rPr>
                <w:rFonts w:ascii="Gill Sans MT" w:hAnsi="Gill Sans MT"/>
                <w:b/>
                <w:szCs w:val="20"/>
                <w:lang w:val="es-ES_tradnl"/>
              </w:rPr>
              <w:t xml:space="preserve"> y meses</w:t>
            </w:r>
            <w:r w:rsidRPr="004A30EB">
              <w:rPr>
                <w:rFonts w:ascii="Gill Sans MT" w:hAnsi="Gill Sans MT"/>
                <w:b/>
                <w:szCs w:val="20"/>
                <w:lang w:val="es-ES_tradnl"/>
              </w:rPr>
              <w:t>)</w:t>
            </w:r>
          </w:p>
        </w:tc>
        <w:tc>
          <w:tcPr>
            <w:tcW w:w="1614" w:type="dxa"/>
            <w:gridSpan w:val="2"/>
            <w:shd w:val="clear" w:color="auto" w:fill="auto"/>
            <w:vAlign w:val="center"/>
          </w:tcPr>
          <w:p w14:paraId="4B90D943" w14:textId="77777777" w:rsidR="004A30EB" w:rsidRPr="00BD3947" w:rsidRDefault="004A30EB" w:rsidP="0020674E">
            <w:pPr>
              <w:spacing w:after="0" w:line="240" w:lineRule="auto"/>
              <w:jc w:val="left"/>
              <w:rPr>
                <w:rFonts w:ascii="Gill Sans MT" w:hAnsi="Gill Sans MT"/>
                <w:szCs w:val="20"/>
                <w:lang w:val="es-ES_tradnl"/>
              </w:rPr>
            </w:pPr>
          </w:p>
        </w:tc>
      </w:tr>
      <w:tr w:rsidR="00A229B7" w:rsidRPr="00BD3947" w14:paraId="0BF061C3" w14:textId="77777777" w:rsidTr="0020674E">
        <w:trPr>
          <w:trHeight w:val="1701"/>
        </w:trPr>
        <w:tc>
          <w:tcPr>
            <w:tcW w:w="2552" w:type="dxa"/>
            <w:gridSpan w:val="4"/>
            <w:shd w:val="pct10" w:color="auto" w:fill="FFFFFF"/>
            <w:vAlign w:val="center"/>
          </w:tcPr>
          <w:p w14:paraId="01F884BC" w14:textId="77777777" w:rsidR="00423AE6" w:rsidRPr="00BD3947" w:rsidRDefault="00E14785" w:rsidP="0020674E">
            <w:pPr>
              <w:spacing w:after="0" w:line="240" w:lineRule="auto"/>
              <w:jc w:val="left"/>
              <w:rPr>
                <w:rFonts w:ascii="Gill Sans MT" w:hAnsi="Gill Sans MT"/>
                <w:b/>
                <w:szCs w:val="20"/>
                <w:lang w:val="es-ES_tradnl"/>
              </w:rPr>
            </w:pPr>
            <w:r>
              <w:rPr>
                <w:rFonts w:ascii="Gill Sans MT" w:hAnsi="Gill Sans MT"/>
                <w:b/>
                <w:szCs w:val="20"/>
                <w:lang w:val="es-ES_tradnl"/>
              </w:rPr>
              <w:t>Resumen incluyendo los objetivos científicos</w:t>
            </w:r>
          </w:p>
        </w:tc>
        <w:tc>
          <w:tcPr>
            <w:tcW w:w="7993" w:type="dxa"/>
            <w:gridSpan w:val="10"/>
            <w:shd w:val="clear" w:color="auto" w:fill="auto"/>
          </w:tcPr>
          <w:p w14:paraId="3608D56C" w14:textId="77777777" w:rsidR="00423AE6" w:rsidRPr="00BD3947" w:rsidRDefault="00423AE6" w:rsidP="0020674E">
            <w:pPr>
              <w:spacing w:after="0" w:line="240" w:lineRule="auto"/>
              <w:jc w:val="left"/>
              <w:rPr>
                <w:rFonts w:ascii="Gill Sans MT" w:hAnsi="Gill Sans MT"/>
                <w:szCs w:val="20"/>
                <w:lang w:val="es-ES_tradnl"/>
              </w:rPr>
            </w:pPr>
          </w:p>
        </w:tc>
      </w:tr>
      <w:tr w:rsidR="000E1CED" w:rsidRPr="00BD3947" w14:paraId="73496042" w14:textId="77777777" w:rsidTr="00AB3A37">
        <w:trPr>
          <w:trHeight w:val="284"/>
        </w:trPr>
        <w:tc>
          <w:tcPr>
            <w:tcW w:w="3611" w:type="dxa"/>
            <w:gridSpan w:val="5"/>
            <w:shd w:val="pct10" w:color="auto" w:fill="FFFFFF"/>
            <w:vAlign w:val="center"/>
          </w:tcPr>
          <w:p w14:paraId="1FE331EF" w14:textId="77777777" w:rsidR="000E1CED" w:rsidRPr="00BD3947" w:rsidRDefault="000E1CED" w:rsidP="00A229B7">
            <w:pPr>
              <w:spacing w:after="0" w:line="240" w:lineRule="auto"/>
              <w:rPr>
                <w:rFonts w:ascii="Gill Sans MT" w:hAnsi="Gill Sans MT"/>
                <w:b/>
                <w:szCs w:val="20"/>
                <w:lang w:val="es-ES_tradnl"/>
              </w:rPr>
            </w:pPr>
            <w:r>
              <w:rPr>
                <w:rFonts w:ascii="Gill Sans MT" w:hAnsi="Gill Sans MT"/>
                <w:b/>
                <w:szCs w:val="20"/>
                <w:lang w:val="es-ES_tradnl"/>
              </w:rPr>
              <w:t>Justificación científica o educativa</w:t>
            </w:r>
          </w:p>
        </w:tc>
        <w:sdt>
          <w:sdtPr>
            <w:rPr>
              <w:rFonts w:ascii="Gill Sans MT" w:hAnsi="Gill Sans MT"/>
              <w:szCs w:val="20"/>
              <w:lang w:val="es-ES_tradnl"/>
            </w:rPr>
            <w:id w:val="-582449246"/>
            <w:lock w:val="sdtLocked"/>
            <w14:checkbox>
              <w14:checked w14:val="0"/>
              <w14:checkedState w14:val="2612" w14:font="MS Gothic"/>
              <w14:uncheckedState w14:val="2610" w14:font="MS Gothic"/>
            </w14:checkbox>
          </w:sdtPr>
          <w:sdtEndPr/>
          <w:sdtContent>
            <w:tc>
              <w:tcPr>
                <w:tcW w:w="1381" w:type="dxa"/>
                <w:gridSpan w:val="3"/>
                <w:shd w:val="clear" w:color="auto" w:fill="auto"/>
                <w:vAlign w:val="center"/>
              </w:tcPr>
              <w:p w14:paraId="69FF6B39" w14:textId="77777777" w:rsidR="000E1CED" w:rsidRPr="00BD3947" w:rsidRDefault="000E1CED" w:rsidP="00703FAD">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c>
          <w:tcPr>
            <w:tcW w:w="4201" w:type="dxa"/>
            <w:gridSpan w:val="5"/>
            <w:shd w:val="pct10" w:color="auto" w:fill="auto"/>
            <w:vAlign w:val="center"/>
          </w:tcPr>
          <w:p w14:paraId="06C15BE7" w14:textId="77777777" w:rsidR="000E1CED" w:rsidRPr="00A229B7" w:rsidRDefault="000E1CED" w:rsidP="00444461">
            <w:pPr>
              <w:spacing w:after="0" w:line="240" w:lineRule="auto"/>
              <w:rPr>
                <w:rFonts w:ascii="Gill Sans MT" w:hAnsi="Gill Sans MT"/>
                <w:b/>
                <w:szCs w:val="20"/>
                <w:lang w:val="es-ES_tradnl"/>
              </w:rPr>
            </w:pPr>
            <w:r w:rsidRPr="00A229B7">
              <w:rPr>
                <w:rFonts w:ascii="Gill Sans MT" w:hAnsi="Gill Sans MT"/>
                <w:b/>
                <w:szCs w:val="20"/>
                <w:lang w:val="es-ES_tradnl"/>
              </w:rPr>
              <w:t>Imposición legal o reglamentaria</w:t>
            </w:r>
          </w:p>
        </w:tc>
        <w:sdt>
          <w:sdtPr>
            <w:rPr>
              <w:rFonts w:ascii="Gill Sans MT" w:hAnsi="Gill Sans MT"/>
              <w:szCs w:val="20"/>
              <w:lang w:val="es-ES_tradnl"/>
            </w:rPr>
            <w:id w:val="-1653209182"/>
            <w14:checkbox>
              <w14:checked w14:val="0"/>
              <w14:checkedState w14:val="2612" w14:font="MS Gothic"/>
              <w14:uncheckedState w14:val="2610" w14:font="MS Gothic"/>
            </w14:checkbox>
          </w:sdtPr>
          <w:sdtEndPr/>
          <w:sdtContent>
            <w:tc>
              <w:tcPr>
                <w:tcW w:w="1352" w:type="dxa"/>
                <w:shd w:val="clear" w:color="auto" w:fill="auto"/>
                <w:vAlign w:val="center"/>
              </w:tcPr>
              <w:p w14:paraId="42EF5980" w14:textId="77777777" w:rsidR="000E1CED" w:rsidRPr="00BD3947" w:rsidRDefault="000E1CED" w:rsidP="00703FAD">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r>
      <w:tr w:rsidR="002839AC" w:rsidRPr="00BD3947" w14:paraId="22D3D302" w14:textId="77777777" w:rsidTr="0020674E">
        <w:trPr>
          <w:trHeight w:val="171"/>
        </w:trPr>
        <w:tc>
          <w:tcPr>
            <w:tcW w:w="1985" w:type="dxa"/>
            <w:gridSpan w:val="2"/>
            <w:vMerge w:val="restart"/>
            <w:shd w:val="pct10" w:color="auto" w:fill="FFFFFF"/>
            <w:vAlign w:val="center"/>
          </w:tcPr>
          <w:p w14:paraId="60FEBF3B" w14:textId="77777777" w:rsidR="002839AC" w:rsidRDefault="002839AC" w:rsidP="005544A5">
            <w:pPr>
              <w:spacing w:after="0" w:line="240" w:lineRule="auto"/>
              <w:jc w:val="left"/>
              <w:rPr>
                <w:rFonts w:ascii="Gill Sans MT" w:hAnsi="Gill Sans MT"/>
                <w:b/>
                <w:szCs w:val="20"/>
                <w:lang w:val="es-ES_tradnl"/>
              </w:rPr>
            </w:pPr>
            <w:r>
              <w:rPr>
                <w:rFonts w:ascii="Gill Sans MT" w:hAnsi="Gill Sans MT"/>
                <w:b/>
                <w:szCs w:val="20"/>
                <w:lang w:val="es-ES_tradnl"/>
              </w:rPr>
              <w:t>Tipo de Proyecto</w:t>
            </w:r>
            <w:r w:rsidR="0020674E" w:rsidRPr="0020674E">
              <w:rPr>
                <w:rFonts w:ascii="Gill Sans MT" w:hAnsi="Gill Sans MT"/>
                <w:b/>
                <w:szCs w:val="20"/>
                <w:vertAlign w:val="superscript"/>
                <w:lang w:val="es-ES_tradnl"/>
              </w:rPr>
              <w:t>3</w:t>
            </w:r>
          </w:p>
          <w:p w14:paraId="27FB32FF" w14:textId="77777777" w:rsidR="0020674E" w:rsidRPr="0020674E" w:rsidRDefault="0020674E" w:rsidP="005544A5">
            <w:pPr>
              <w:spacing w:after="0" w:line="240" w:lineRule="auto"/>
              <w:jc w:val="left"/>
              <w:rPr>
                <w:rFonts w:ascii="Gill Sans MT" w:hAnsi="Gill Sans MT"/>
                <w:sz w:val="16"/>
                <w:szCs w:val="16"/>
                <w:lang w:val="es-ES_tradnl"/>
              </w:rPr>
            </w:pPr>
            <w:r w:rsidRPr="0020674E">
              <w:rPr>
                <w:rFonts w:ascii="Gill Sans MT" w:hAnsi="Gill Sans MT"/>
                <w:sz w:val="16"/>
                <w:szCs w:val="16"/>
                <w:lang w:val="es-ES_tradnl"/>
              </w:rPr>
              <w:t>(</w:t>
            </w:r>
            <w:r>
              <w:rPr>
                <w:rFonts w:ascii="Gill Sans MT" w:hAnsi="Gill Sans MT"/>
                <w:i/>
                <w:sz w:val="16"/>
                <w:szCs w:val="16"/>
                <w:lang w:val="es-ES_tradnl"/>
              </w:rPr>
              <w:t>Art. 31 – RD 53/2013</w:t>
            </w:r>
            <w:r>
              <w:rPr>
                <w:rFonts w:ascii="Gill Sans MT" w:hAnsi="Gill Sans MT"/>
                <w:sz w:val="16"/>
                <w:szCs w:val="16"/>
                <w:lang w:val="es-ES_tradnl"/>
              </w:rPr>
              <w:t>)</w:t>
            </w:r>
          </w:p>
        </w:tc>
        <w:tc>
          <w:tcPr>
            <w:tcW w:w="2835" w:type="dxa"/>
            <w:gridSpan w:val="5"/>
            <w:shd w:val="pct10" w:color="auto" w:fill="auto"/>
            <w:vAlign w:val="center"/>
          </w:tcPr>
          <w:p w14:paraId="6AE01E13" w14:textId="77777777" w:rsidR="002839AC" w:rsidRPr="002839AC" w:rsidRDefault="002839AC" w:rsidP="000A62CD">
            <w:pPr>
              <w:spacing w:after="0" w:line="240" w:lineRule="auto"/>
              <w:jc w:val="center"/>
              <w:rPr>
                <w:rFonts w:ascii="Gill Sans MT" w:hAnsi="Gill Sans MT"/>
                <w:b/>
                <w:szCs w:val="20"/>
                <w:lang w:val="es-ES_tradnl"/>
              </w:rPr>
            </w:pPr>
            <w:r>
              <w:rPr>
                <w:rFonts w:ascii="Gill Sans MT" w:hAnsi="Gill Sans MT"/>
                <w:b/>
                <w:szCs w:val="20"/>
                <w:lang w:val="es-ES_tradnl"/>
              </w:rPr>
              <w:t>Tipo I</w:t>
            </w:r>
          </w:p>
        </w:tc>
        <w:tc>
          <w:tcPr>
            <w:tcW w:w="2977" w:type="dxa"/>
            <w:gridSpan w:val="4"/>
            <w:shd w:val="pct10" w:color="auto" w:fill="auto"/>
            <w:vAlign w:val="center"/>
          </w:tcPr>
          <w:p w14:paraId="32EEBD02" w14:textId="77777777" w:rsidR="002839AC" w:rsidRPr="002839AC" w:rsidRDefault="002839AC" w:rsidP="000A62CD">
            <w:pPr>
              <w:spacing w:after="0" w:line="240" w:lineRule="auto"/>
              <w:jc w:val="center"/>
              <w:rPr>
                <w:rFonts w:ascii="Gill Sans MT" w:hAnsi="Gill Sans MT"/>
                <w:b/>
                <w:szCs w:val="20"/>
                <w:lang w:val="es-ES_tradnl"/>
              </w:rPr>
            </w:pPr>
            <w:r w:rsidRPr="002839AC">
              <w:rPr>
                <w:rFonts w:ascii="Gill Sans MT" w:hAnsi="Gill Sans MT"/>
                <w:b/>
                <w:szCs w:val="20"/>
                <w:lang w:val="es-ES_tradnl"/>
              </w:rPr>
              <w:t>Tipo II</w:t>
            </w:r>
          </w:p>
        </w:tc>
        <w:tc>
          <w:tcPr>
            <w:tcW w:w="2748" w:type="dxa"/>
            <w:gridSpan w:val="3"/>
            <w:shd w:val="pct10" w:color="auto" w:fill="auto"/>
            <w:vAlign w:val="center"/>
          </w:tcPr>
          <w:p w14:paraId="0BD5C42E" w14:textId="77777777" w:rsidR="002839AC" w:rsidRPr="002839AC" w:rsidRDefault="002839AC" w:rsidP="000A62CD">
            <w:pPr>
              <w:spacing w:after="0" w:line="240" w:lineRule="auto"/>
              <w:jc w:val="center"/>
              <w:rPr>
                <w:rFonts w:ascii="Gill Sans MT" w:hAnsi="Gill Sans MT"/>
                <w:b/>
                <w:szCs w:val="20"/>
                <w:lang w:val="es-ES_tradnl"/>
              </w:rPr>
            </w:pPr>
            <w:r>
              <w:rPr>
                <w:rFonts w:ascii="Gill Sans MT" w:hAnsi="Gill Sans MT"/>
                <w:b/>
                <w:szCs w:val="20"/>
                <w:lang w:val="es-ES_tradnl"/>
              </w:rPr>
              <w:t>Tipo III</w:t>
            </w:r>
          </w:p>
        </w:tc>
      </w:tr>
      <w:tr w:rsidR="002839AC" w:rsidRPr="00BD3947" w14:paraId="5A5D05ED" w14:textId="77777777" w:rsidTr="0020674E">
        <w:trPr>
          <w:trHeight w:val="171"/>
        </w:trPr>
        <w:tc>
          <w:tcPr>
            <w:tcW w:w="1985" w:type="dxa"/>
            <w:gridSpan w:val="2"/>
            <w:vMerge/>
            <w:shd w:val="pct10" w:color="auto" w:fill="FFFFFF"/>
            <w:vAlign w:val="center"/>
          </w:tcPr>
          <w:p w14:paraId="3352B357" w14:textId="77777777" w:rsidR="002839AC" w:rsidRDefault="002839AC" w:rsidP="005544A5">
            <w:pPr>
              <w:spacing w:after="0" w:line="240" w:lineRule="auto"/>
              <w:jc w:val="left"/>
              <w:rPr>
                <w:rFonts w:ascii="Gill Sans MT" w:hAnsi="Gill Sans MT"/>
                <w:b/>
                <w:szCs w:val="20"/>
                <w:lang w:val="es-ES_tradnl"/>
              </w:rPr>
            </w:pPr>
          </w:p>
        </w:tc>
        <w:sdt>
          <w:sdtPr>
            <w:rPr>
              <w:rFonts w:ascii="Gill Sans MT" w:hAnsi="Gill Sans MT"/>
              <w:szCs w:val="20"/>
              <w:lang w:val="es-ES_tradnl"/>
            </w:rPr>
            <w:id w:val="-40133831"/>
            <w14:checkbox>
              <w14:checked w14:val="0"/>
              <w14:checkedState w14:val="2612" w14:font="MS Gothic"/>
              <w14:uncheckedState w14:val="2610" w14:font="MS Gothic"/>
            </w14:checkbox>
          </w:sdtPr>
          <w:sdtEndPr/>
          <w:sdtContent>
            <w:tc>
              <w:tcPr>
                <w:tcW w:w="2835" w:type="dxa"/>
                <w:gridSpan w:val="5"/>
                <w:shd w:val="clear" w:color="auto" w:fill="auto"/>
                <w:vAlign w:val="center"/>
              </w:tcPr>
              <w:p w14:paraId="06B6F29E" w14:textId="77777777" w:rsidR="002839AC" w:rsidRDefault="002839AC" w:rsidP="000A62CD">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sdt>
          <w:sdtPr>
            <w:rPr>
              <w:rFonts w:ascii="Gill Sans MT" w:hAnsi="Gill Sans MT"/>
              <w:szCs w:val="20"/>
              <w:lang w:val="es-ES_tradnl"/>
            </w:rPr>
            <w:id w:val="-2115888246"/>
            <w14:checkbox>
              <w14:checked w14:val="0"/>
              <w14:checkedState w14:val="2612" w14:font="MS Gothic"/>
              <w14:uncheckedState w14:val="2610" w14:font="MS Gothic"/>
            </w14:checkbox>
          </w:sdtPr>
          <w:sdtEndPr/>
          <w:sdtContent>
            <w:tc>
              <w:tcPr>
                <w:tcW w:w="2977" w:type="dxa"/>
                <w:gridSpan w:val="4"/>
                <w:shd w:val="clear" w:color="auto" w:fill="auto"/>
                <w:vAlign w:val="center"/>
              </w:tcPr>
              <w:p w14:paraId="33863AFE" w14:textId="77777777" w:rsidR="002839AC" w:rsidRDefault="002839AC" w:rsidP="000A62CD">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sdt>
          <w:sdtPr>
            <w:rPr>
              <w:rFonts w:ascii="Gill Sans MT" w:hAnsi="Gill Sans MT"/>
              <w:szCs w:val="20"/>
              <w:lang w:val="es-ES_tradnl"/>
            </w:rPr>
            <w:id w:val="403564914"/>
            <w14:checkbox>
              <w14:checked w14:val="0"/>
              <w14:checkedState w14:val="2612" w14:font="MS Gothic"/>
              <w14:uncheckedState w14:val="2610" w14:font="MS Gothic"/>
            </w14:checkbox>
          </w:sdtPr>
          <w:sdtEndPr/>
          <w:sdtContent>
            <w:tc>
              <w:tcPr>
                <w:tcW w:w="2748" w:type="dxa"/>
                <w:gridSpan w:val="3"/>
                <w:shd w:val="clear" w:color="auto" w:fill="auto"/>
                <w:vAlign w:val="center"/>
              </w:tcPr>
              <w:p w14:paraId="3F91E077" w14:textId="77777777" w:rsidR="002839AC" w:rsidRDefault="002839AC" w:rsidP="000A62CD">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r>
      <w:tr w:rsidR="000E1CED" w:rsidRPr="00BD3947" w14:paraId="49F73760" w14:textId="77777777" w:rsidTr="004324CA">
        <w:trPr>
          <w:trHeight w:val="567"/>
        </w:trPr>
        <w:tc>
          <w:tcPr>
            <w:tcW w:w="3859" w:type="dxa"/>
            <w:gridSpan w:val="6"/>
            <w:shd w:val="pct10" w:color="auto" w:fill="FFFFFF"/>
            <w:vAlign w:val="center"/>
          </w:tcPr>
          <w:p w14:paraId="3DB946FD" w14:textId="77777777" w:rsidR="000E1CED" w:rsidRPr="005544A5" w:rsidRDefault="000E1CED" w:rsidP="005544A5">
            <w:pPr>
              <w:spacing w:after="0" w:line="240" w:lineRule="auto"/>
              <w:jc w:val="left"/>
              <w:rPr>
                <w:rFonts w:ascii="Gill Sans MT" w:hAnsi="Gill Sans MT"/>
                <w:b/>
                <w:szCs w:val="20"/>
                <w:lang w:val="es-ES_tradnl"/>
              </w:rPr>
            </w:pPr>
            <w:r>
              <w:rPr>
                <w:rFonts w:ascii="Gill Sans MT" w:hAnsi="Gill Sans MT"/>
                <w:b/>
                <w:szCs w:val="20"/>
                <w:lang w:val="es-ES_tradnl"/>
              </w:rPr>
              <w:t>Se requiere evaluación retrospectiva</w:t>
            </w:r>
            <w:r w:rsidR="004324CA" w:rsidRPr="004324CA">
              <w:rPr>
                <w:rFonts w:ascii="Gill Sans MT" w:hAnsi="Gill Sans MT"/>
                <w:b/>
                <w:szCs w:val="20"/>
                <w:vertAlign w:val="superscript"/>
                <w:lang w:val="es-ES_tradnl"/>
              </w:rPr>
              <w:t>3</w:t>
            </w:r>
            <w:r>
              <w:rPr>
                <w:rFonts w:ascii="Gill Sans MT" w:hAnsi="Gill Sans MT"/>
                <w:b/>
                <w:szCs w:val="20"/>
                <w:lang w:val="es-ES_tradnl"/>
              </w:rPr>
              <w:t xml:space="preserve"> </w:t>
            </w:r>
            <w:r w:rsidRPr="006848C0">
              <w:rPr>
                <w:rFonts w:ascii="Gill Sans MT" w:hAnsi="Gill Sans MT"/>
                <w:sz w:val="16"/>
                <w:szCs w:val="16"/>
                <w:lang w:val="es-ES_tradnl"/>
              </w:rPr>
              <w:t>(</w:t>
            </w:r>
            <w:r w:rsidRPr="006848C0">
              <w:rPr>
                <w:rFonts w:ascii="Gill Sans MT" w:hAnsi="Gill Sans MT"/>
                <w:i/>
                <w:sz w:val="16"/>
                <w:szCs w:val="16"/>
                <w:lang w:val="es-ES_tradnl"/>
              </w:rPr>
              <w:t>Art..35 – RD 53/2013</w:t>
            </w:r>
            <w:r w:rsidRPr="006848C0">
              <w:rPr>
                <w:rFonts w:ascii="Gill Sans MT" w:hAnsi="Gill Sans MT"/>
                <w:sz w:val="16"/>
                <w:szCs w:val="16"/>
                <w:lang w:val="es-ES_tradnl"/>
              </w:rPr>
              <w:t>)</w:t>
            </w:r>
          </w:p>
        </w:tc>
        <w:tc>
          <w:tcPr>
            <w:tcW w:w="3371" w:type="dxa"/>
            <w:gridSpan w:val="4"/>
            <w:shd w:val="clear" w:color="auto" w:fill="auto"/>
            <w:vAlign w:val="center"/>
          </w:tcPr>
          <w:p w14:paraId="07E53559" w14:textId="77777777" w:rsidR="000E1CED" w:rsidRPr="00BD3947" w:rsidRDefault="000E1CED" w:rsidP="000A62CD">
            <w:pPr>
              <w:spacing w:after="0" w:line="240" w:lineRule="auto"/>
              <w:jc w:val="center"/>
              <w:rPr>
                <w:rFonts w:ascii="Gill Sans MT" w:hAnsi="Gill Sans MT"/>
                <w:szCs w:val="20"/>
                <w:lang w:val="es-ES_tradnl"/>
              </w:rPr>
            </w:pPr>
            <w:r>
              <w:rPr>
                <w:rFonts w:ascii="Gill Sans MT" w:hAnsi="Gill Sans MT"/>
                <w:szCs w:val="20"/>
                <w:lang w:val="es-ES_tradnl"/>
              </w:rPr>
              <w:t xml:space="preserve">Si  </w:t>
            </w:r>
            <w:sdt>
              <w:sdtPr>
                <w:rPr>
                  <w:rFonts w:ascii="Gill Sans MT" w:hAnsi="Gill Sans MT"/>
                  <w:szCs w:val="20"/>
                  <w:lang w:val="es-ES_tradnl"/>
                </w:rPr>
                <w:id w:val="493150530"/>
                <w14:checkbox>
                  <w14:checked w14:val="0"/>
                  <w14:checkedState w14:val="2612" w14:font="MS Gothic"/>
                  <w14:uncheckedState w14:val="2610" w14:font="MS Gothic"/>
                </w14:checkbox>
              </w:sdtPr>
              <w:sdtEndPr/>
              <w:sdtContent>
                <w:r>
                  <w:rPr>
                    <w:rFonts w:ascii="Meiryo" w:eastAsia="Meiryo" w:hAnsi="Meiryo" w:cs="Meiryo" w:hint="eastAsia"/>
                    <w:szCs w:val="20"/>
                    <w:lang w:val="es-ES_tradnl"/>
                  </w:rPr>
                  <w:t>☐</w:t>
                </w:r>
              </w:sdtContent>
            </w:sdt>
          </w:p>
        </w:tc>
        <w:tc>
          <w:tcPr>
            <w:tcW w:w="3315" w:type="dxa"/>
            <w:gridSpan w:val="4"/>
            <w:shd w:val="clear" w:color="auto" w:fill="auto"/>
            <w:vAlign w:val="center"/>
          </w:tcPr>
          <w:p w14:paraId="7F3C5E36" w14:textId="77777777" w:rsidR="000E1CED" w:rsidRPr="00BD3947" w:rsidRDefault="000E1CED" w:rsidP="000A62CD">
            <w:pPr>
              <w:spacing w:after="0" w:line="240" w:lineRule="auto"/>
              <w:jc w:val="center"/>
              <w:rPr>
                <w:rFonts w:ascii="Gill Sans MT" w:hAnsi="Gill Sans MT"/>
                <w:szCs w:val="20"/>
                <w:lang w:val="es-ES_tradnl"/>
              </w:rPr>
            </w:pPr>
            <w:r>
              <w:rPr>
                <w:rFonts w:ascii="Gill Sans MT" w:hAnsi="Gill Sans MT"/>
                <w:szCs w:val="20"/>
                <w:lang w:val="es-ES_tradnl"/>
              </w:rPr>
              <w:t xml:space="preserve">No  </w:t>
            </w:r>
            <w:sdt>
              <w:sdtPr>
                <w:rPr>
                  <w:rFonts w:ascii="Gill Sans MT" w:hAnsi="Gill Sans MT"/>
                  <w:szCs w:val="20"/>
                  <w:lang w:val="es-ES_tradnl"/>
                </w:rPr>
                <w:id w:val="1826170442"/>
                <w14:checkbox>
                  <w14:checked w14:val="0"/>
                  <w14:checkedState w14:val="2612" w14:font="MS Gothic"/>
                  <w14:uncheckedState w14:val="2610" w14:font="MS Gothic"/>
                </w14:checkbox>
              </w:sdtPr>
              <w:sdtEndPr/>
              <w:sdtContent>
                <w:r>
                  <w:rPr>
                    <w:rFonts w:ascii="MS Gothic" w:eastAsia="MS Gothic" w:hAnsi="Gill Sans MT" w:hint="eastAsia"/>
                    <w:szCs w:val="20"/>
                    <w:lang w:val="es-ES_tradnl"/>
                  </w:rPr>
                  <w:t>☐</w:t>
                </w:r>
              </w:sdtContent>
            </w:sdt>
          </w:p>
        </w:tc>
      </w:tr>
    </w:tbl>
    <w:p w14:paraId="2C143E29" w14:textId="77777777" w:rsidR="006914BE" w:rsidRPr="00883213" w:rsidRDefault="00883213" w:rsidP="00174AB2">
      <w:pPr>
        <w:spacing w:after="0" w:line="240" w:lineRule="auto"/>
        <w:rPr>
          <w:rFonts w:ascii="Gill Sans MT" w:hAnsi="Gill Sans MT"/>
          <w:i/>
          <w:sz w:val="16"/>
          <w:szCs w:val="16"/>
          <w:lang w:val="es-ES_tradnl"/>
        </w:rPr>
      </w:pPr>
      <w:r w:rsidRPr="00883213">
        <w:rPr>
          <w:rFonts w:ascii="Gill Sans MT" w:hAnsi="Gill Sans MT"/>
          <w:i/>
          <w:sz w:val="16"/>
          <w:szCs w:val="16"/>
          <w:vertAlign w:val="superscript"/>
          <w:lang w:val="es-ES_tradnl"/>
        </w:rPr>
        <w:t>3</w:t>
      </w:r>
      <w:r>
        <w:rPr>
          <w:rFonts w:ascii="Gill Sans MT" w:hAnsi="Gill Sans MT"/>
          <w:i/>
          <w:sz w:val="16"/>
          <w:szCs w:val="16"/>
          <w:lang w:val="es-ES_tradnl"/>
        </w:rPr>
        <w:t>Ver notas al final</w:t>
      </w:r>
    </w:p>
    <w:p w14:paraId="1FA16E08" w14:textId="77777777" w:rsidR="00883213" w:rsidRDefault="00883213" w:rsidP="00174AB2">
      <w:pPr>
        <w:spacing w:after="0" w:line="240" w:lineRule="auto"/>
        <w:rPr>
          <w:rFonts w:ascii="Gill Sans MT" w:hAnsi="Gill Sans MT"/>
          <w:b/>
          <w:szCs w:val="20"/>
          <w:lang w:val="es-ES_tradnl"/>
        </w:rPr>
      </w:pPr>
    </w:p>
    <w:p w14:paraId="0F06F928" w14:textId="77777777" w:rsidR="003434FF" w:rsidRDefault="003434FF" w:rsidP="00174AB2">
      <w:pPr>
        <w:spacing w:after="0" w:line="240" w:lineRule="auto"/>
        <w:rPr>
          <w:rFonts w:ascii="Gill Sans MT" w:hAnsi="Gill Sans MT"/>
          <w:b/>
          <w:szCs w:val="20"/>
          <w:lang w:val="es-ES_tradnl"/>
        </w:rPr>
      </w:pPr>
      <w:r>
        <w:rPr>
          <w:rFonts w:ascii="Gill Sans MT" w:hAnsi="Gill Sans MT"/>
          <w:b/>
          <w:szCs w:val="20"/>
          <w:lang w:val="es-ES_tradnl"/>
        </w:rPr>
        <w:t>6. Utilización de animales y su justificación</w:t>
      </w:r>
    </w:p>
    <w:tbl>
      <w:tblPr>
        <w:tblW w:w="10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425"/>
        <w:gridCol w:w="5529"/>
        <w:gridCol w:w="1134"/>
        <w:gridCol w:w="819"/>
      </w:tblGrid>
      <w:tr w:rsidR="00863A3D" w:rsidRPr="00BD3947" w14:paraId="2CBA6761" w14:textId="77777777" w:rsidTr="00216189">
        <w:trPr>
          <w:trHeight w:val="283"/>
        </w:trPr>
        <w:tc>
          <w:tcPr>
            <w:tcW w:w="8364" w:type="dxa"/>
            <w:gridSpan w:val="3"/>
            <w:shd w:val="pct10" w:color="auto" w:fill="FFFFFF"/>
            <w:vAlign w:val="center"/>
          </w:tcPr>
          <w:p w14:paraId="19913B9D" w14:textId="77777777" w:rsidR="00863A3D" w:rsidRDefault="00863A3D" w:rsidP="00AC7F6D">
            <w:pPr>
              <w:spacing w:after="0" w:line="240" w:lineRule="auto"/>
              <w:jc w:val="left"/>
              <w:rPr>
                <w:rFonts w:ascii="Gill Sans MT" w:hAnsi="Gill Sans MT"/>
                <w:b/>
                <w:szCs w:val="20"/>
                <w:lang w:val="es-ES_tradnl"/>
              </w:rPr>
            </w:pPr>
            <w:r>
              <w:rPr>
                <w:rFonts w:ascii="Gill Sans MT" w:hAnsi="Gill Sans MT"/>
                <w:b/>
                <w:szCs w:val="20"/>
                <w:lang w:val="es-ES_tradnl"/>
              </w:rPr>
              <w:t>Número total estimado de animales a utilizar en el proyecto</w:t>
            </w:r>
          </w:p>
        </w:tc>
        <w:tc>
          <w:tcPr>
            <w:tcW w:w="1953" w:type="dxa"/>
            <w:gridSpan w:val="2"/>
            <w:shd w:val="clear" w:color="auto" w:fill="auto"/>
            <w:vAlign w:val="center"/>
          </w:tcPr>
          <w:p w14:paraId="73A8C5D5" w14:textId="77777777" w:rsidR="00863A3D" w:rsidRPr="00BD3947" w:rsidRDefault="00863A3D" w:rsidP="00AC7F6D">
            <w:pPr>
              <w:spacing w:after="0" w:line="240" w:lineRule="auto"/>
              <w:jc w:val="left"/>
              <w:rPr>
                <w:rFonts w:ascii="Gill Sans MT" w:hAnsi="Gill Sans MT"/>
                <w:szCs w:val="20"/>
                <w:lang w:val="es-ES_tradnl"/>
              </w:rPr>
            </w:pPr>
          </w:p>
        </w:tc>
      </w:tr>
      <w:tr w:rsidR="00963853" w:rsidRPr="00BD3947" w14:paraId="6C986920" w14:textId="77777777" w:rsidTr="00AC7F6D">
        <w:trPr>
          <w:trHeight w:val="850"/>
        </w:trPr>
        <w:tc>
          <w:tcPr>
            <w:tcW w:w="2835" w:type="dxa"/>
            <w:gridSpan w:val="2"/>
            <w:shd w:val="pct10" w:color="auto" w:fill="FFFFFF"/>
            <w:vAlign w:val="center"/>
          </w:tcPr>
          <w:p w14:paraId="061CB667" w14:textId="77777777" w:rsidR="00963853" w:rsidRPr="00BD3947" w:rsidRDefault="00963853" w:rsidP="00AC7F6D">
            <w:pPr>
              <w:spacing w:after="0" w:line="240" w:lineRule="auto"/>
              <w:jc w:val="left"/>
              <w:rPr>
                <w:rFonts w:ascii="Gill Sans MT" w:hAnsi="Gill Sans MT"/>
                <w:b/>
                <w:szCs w:val="20"/>
                <w:lang w:val="es-ES_tradnl"/>
              </w:rPr>
            </w:pPr>
            <w:r>
              <w:rPr>
                <w:rFonts w:ascii="Gill Sans MT" w:hAnsi="Gill Sans MT"/>
                <w:b/>
                <w:szCs w:val="20"/>
                <w:lang w:val="es-ES_tradnl"/>
              </w:rPr>
              <w:t>Finalidad que justifica el uso de animales</w:t>
            </w:r>
          </w:p>
        </w:tc>
        <w:tc>
          <w:tcPr>
            <w:tcW w:w="7482" w:type="dxa"/>
            <w:gridSpan w:val="3"/>
            <w:shd w:val="clear" w:color="auto" w:fill="auto"/>
          </w:tcPr>
          <w:p w14:paraId="168E4FCF" w14:textId="77777777" w:rsidR="00963853" w:rsidRPr="00BD3947" w:rsidRDefault="00963853" w:rsidP="00AC7F6D">
            <w:pPr>
              <w:tabs>
                <w:tab w:val="left" w:pos="3156"/>
              </w:tabs>
              <w:spacing w:after="0" w:line="240" w:lineRule="auto"/>
              <w:jc w:val="left"/>
              <w:rPr>
                <w:rFonts w:ascii="Gill Sans MT" w:hAnsi="Gill Sans MT"/>
                <w:szCs w:val="20"/>
                <w:lang w:val="es-ES_tradnl"/>
              </w:rPr>
            </w:pPr>
          </w:p>
        </w:tc>
      </w:tr>
      <w:tr w:rsidR="00963853" w:rsidRPr="00BD3947" w14:paraId="74BAD715" w14:textId="77777777" w:rsidTr="00AC7F6D">
        <w:trPr>
          <w:trHeight w:val="850"/>
        </w:trPr>
        <w:tc>
          <w:tcPr>
            <w:tcW w:w="2835" w:type="dxa"/>
            <w:gridSpan w:val="2"/>
            <w:shd w:val="pct10" w:color="auto" w:fill="FFFFFF"/>
            <w:vAlign w:val="center"/>
          </w:tcPr>
          <w:p w14:paraId="2E05E1EB" w14:textId="77777777" w:rsidR="00963853" w:rsidRPr="00BD3947" w:rsidRDefault="00963853" w:rsidP="00AC7F6D">
            <w:pPr>
              <w:spacing w:after="0" w:line="240" w:lineRule="auto"/>
              <w:jc w:val="left"/>
              <w:rPr>
                <w:rFonts w:ascii="Gill Sans MT" w:hAnsi="Gill Sans MT"/>
                <w:b/>
                <w:szCs w:val="20"/>
                <w:lang w:val="es-ES_tradnl"/>
              </w:rPr>
            </w:pPr>
            <w:r>
              <w:rPr>
                <w:rFonts w:ascii="Gill Sans MT" w:hAnsi="Gill Sans MT"/>
                <w:b/>
                <w:szCs w:val="20"/>
                <w:lang w:val="es-ES_tradnl"/>
              </w:rPr>
              <w:t>Beneficios que justifiquen el uso de animales</w:t>
            </w:r>
          </w:p>
        </w:tc>
        <w:tc>
          <w:tcPr>
            <w:tcW w:w="7482" w:type="dxa"/>
            <w:gridSpan w:val="3"/>
            <w:shd w:val="clear" w:color="auto" w:fill="auto"/>
          </w:tcPr>
          <w:p w14:paraId="32B8C06D" w14:textId="77777777" w:rsidR="00963853" w:rsidRPr="00BD3947" w:rsidRDefault="00963853" w:rsidP="00AC7F6D">
            <w:pPr>
              <w:spacing w:after="0" w:line="240" w:lineRule="auto"/>
              <w:jc w:val="left"/>
              <w:rPr>
                <w:rFonts w:ascii="Gill Sans MT" w:hAnsi="Gill Sans MT"/>
                <w:szCs w:val="20"/>
                <w:lang w:val="es-ES_tradnl"/>
              </w:rPr>
            </w:pPr>
          </w:p>
        </w:tc>
      </w:tr>
      <w:tr w:rsidR="000E1CED" w:rsidRPr="00BD3947" w14:paraId="4D5CD81A" w14:textId="77777777" w:rsidTr="00E704A8">
        <w:trPr>
          <w:trHeight w:val="283"/>
        </w:trPr>
        <w:tc>
          <w:tcPr>
            <w:tcW w:w="2410" w:type="dxa"/>
            <w:vMerge w:val="restart"/>
            <w:shd w:val="pct10" w:color="auto" w:fill="FFFFFF"/>
            <w:vAlign w:val="center"/>
          </w:tcPr>
          <w:p w14:paraId="3EDA3764" w14:textId="77777777" w:rsidR="000E1CED" w:rsidRDefault="000E1CED" w:rsidP="00B82652">
            <w:pPr>
              <w:spacing w:after="0" w:line="240" w:lineRule="auto"/>
              <w:jc w:val="left"/>
              <w:rPr>
                <w:rFonts w:ascii="Gill Sans MT" w:hAnsi="Gill Sans MT"/>
                <w:b/>
                <w:szCs w:val="20"/>
                <w:lang w:val="es-ES_tradnl"/>
              </w:rPr>
            </w:pPr>
            <w:r w:rsidRPr="00145054">
              <w:rPr>
                <w:rFonts w:ascii="Gill Sans MT" w:hAnsi="Gill Sans MT"/>
                <w:b/>
              </w:rPr>
              <w:t>Métodos alternativos</w:t>
            </w:r>
            <w:r w:rsidR="00E704A8">
              <w:rPr>
                <w:rFonts w:ascii="Gill Sans MT" w:hAnsi="Gill Sans MT" w:cs="Arial"/>
                <w:i/>
              </w:rPr>
              <w:t>.</w:t>
            </w:r>
            <w:r w:rsidRPr="00A1442E">
              <w:rPr>
                <w:rFonts w:ascii="Gill Sans MT" w:eastAsia="Arial" w:hAnsi="Gill Sans MT" w:cs="Arial"/>
                <w:i/>
              </w:rPr>
              <w:t xml:space="preserve"> </w:t>
            </w:r>
            <w:r w:rsidRPr="00DE18DE">
              <w:rPr>
                <w:rFonts w:ascii="Gill Sans MT" w:hAnsi="Gill Sans MT" w:cs="Arial"/>
                <w:b/>
              </w:rPr>
              <w:t>Motivos</w:t>
            </w:r>
            <w:r w:rsidRPr="00DE18DE">
              <w:rPr>
                <w:rFonts w:ascii="Gill Sans MT" w:eastAsia="Arial" w:hAnsi="Gill Sans MT" w:cs="Arial"/>
                <w:b/>
              </w:rPr>
              <w:t xml:space="preserve"> </w:t>
            </w:r>
            <w:r w:rsidRPr="00DE18DE">
              <w:rPr>
                <w:rFonts w:ascii="Gill Sans MT" w:hAnsi="Gill Sans MT" w:cs="Arial"/>
                <w:b/>
              </w:rPr>
              <w:t>de</w:t>
            </w:r>
            <w:r w:rsidRPr="00DE18DE">
              <w:rPr>
                <w:rFonts w:ascii="Gill Sans MT" w:eastAsia="Arial" w:hAnsi="Gill Sans MT" w:cs="Arial"/>
                <w:b/>
              </w:rPr>
              <w:t xml:space="preserve"> </w:t>
            </w:r>
            <w:r w:rsidRPr="00DE18DE">
              <w:rPr>
                <w:rFonts w:ascii="Gill Sans MT" w:hAnsi="Gill Sans MT" w:cs="Arial"/>
                <w:b/>
              </w:rPr>
              <w:t>no</w:t>
            </w:r>
            <w:r w:rsidRPr="00DE18DE">
              <w:rPr>
                <w:rFonts w:ascii="Gill Sans MT" w:eastAsia="Arial" w:hAnsi="Gill Sans MT" w:cs="Arial"/>
                <w:b/>
              </w:rPr>
              <w:t xml:space="preserve"> </w:t>
            </w:r>
            <w:r w:rsidRPr="00DE18DE">
              <w:rPr>
                <w:rFonts w:ascii="Gill Sans MT" w:hAnsi="Gill Sans MT" w:cs="Arial"/>
                <w:b/>
              </w:rPr>
              <w:t>aplicar</w:t>
            </w:r>
            <w:r w:rsidRPr="00DE18DE">
              <w:rPr>
                <w:rFonts w:ascii="Gill Sans MT" w:eastAsia="Arial" w:hAnsi="Gill Sans MT" w:cs="Arial"/>
                <w:b/>
              </w:rPr>
              <w:t xml:space="preserve"> </w:t>
            </w:r>
            <w:r w:rsidRPr="00DE18DE">
              <w:rPr>
                <w:rFonts w:ascii="Gill Sans MT" w:hAnsi="Gill Sans MT" w:cs="Arial"/>
                <w:b/>
              </w:rPr>
              <w:t>un</w:t>
            </w:r>
            <w:r w:rsidRPr="00DE18DE">
              <w:rPr>
                <w:rFonts w:ascii="Gill Sans MT" w:eastAsia="Arial" w:hAnsi="Gill Sans MT" w:cs="Arial"/>
                <w:b/>
              </w:rPr>
              <w:t xml:space="preserve"> </w:t>
            </w:r>
            <w:r w:rsidRPr="00DE18DE">
              <w:rPr>
                <w:rFonts w:ascii="Gill Sans MT" w:hAnsi="Gill Sans MT" w:cs="Arial"/>
                <w:b/>
              </w:rPr>
              <w:t>método</w:t>
            </w:r>
            <w:r w:rsidRPr="00DE18DE">
              <w:rPr>
                <w:rFonts w:ascii="Gill Sans MT" w:eastAsia="Arial" w:hAnsi="Gill Sans MT" w:cs="Arial"/>
                <w:b/>
              </w:rPr>
              <w:t xml:space="preserve"> </w:t>
            </w:r>
            <w:r w:rsidRPr="00DE18DE">
              <w:rPr>
                <w:rFonts w:ascii="Gill Sans MT" w:hAnsi="Gill Sans MT" w:cs="Arial"/>
                <w:b/>
              </w:rPr>
              <w:t>alternativo</w:t>
            </w:r>
            <w:r w:rsidRPr="00DE18DE">
              <w:rPr>
                <w:rFonts w:ascii="Gill Sans MT" w:eastAsia="Arial" w:hAnsi="Gill Sans MT" w:cs="Arial"/>
                <w:b/>
              </w:rPr>
              <w:t xml:space="preserve"> </w:t>
            </w:r>
            <w:r w:rsidRPr="00DE18DE">
              <w:rPr>
                <w:rFonts w:ascii="Gill Sans MT" w:hAnsi="Gill Sans MT" w:cs="Arial"/>
                <w:b/>
              </w:rPr>
              <w:t>a los</w:t>
            </w:r>
            <w:r w:rsidRPr="00DE18DE">
              <w:rPr>
                <w:rFonts w:ascii="Gill Sans MT" w:eastAsia="Arial" w:hAnsi="Gill Sans MT" w:cs="Arial"/>
                <w:b/>
              </w:rPr>
              <w:t xml:space="preserve"> </w:t>
            </w:r>
            <w:r w:rsidRPr="00DE18DE">
              <w:rPr>
                <w:rFonts w:ascii="Gill Sans MT" w:hAnsi="Gill Sans MT" w:cs="Arial"/>
                <w:b/>
              </w:rPr>
              <w:t>procedimientos</w:t>
            </w:r>
            <w:r w:rsidRPr="00DE18DE">
              <w:rPr>
                <w:rFonts w:ascii="Gill Sans MT" w:eastAsia="Arial" w:hAnsi="Gill Sans MT" w:cs="Arial"/>
                <w:b/>
              </w:rPr>
              <w:t xml:space="preserve"> </w:t>
            </w:r>
            <w:r w:rsidRPr="00DE18DE">
              <w:rPr>
                <w:rFonts w:ascii="Gill Sans MT" w:hAnsi="Gill Sans MT" w:cs="Arial"/>
                <w:b/>
              </w:rPr>
              <w:t>propuestos</w:t>
            </w:r>
            <w:r w:rsidR="00C17D6E">
              <w:rPr>
                <w:rFonts w:ascii="Gill Sans MT" w:hAnsi="Gill Sans MT" w:cs="Arial"/>
                <w:b/>
                <w:vertAlign w:val="superscript"/>
              </w:rPr>
              <w:t>*</w:t>
            </w:r>
          </w:p>
        </w:tc>
        <w:tc>
          <w:tcPr>
            <w:tcW w:w="7088" w:type="dxa"/>
            <w:gridSpan w:val="3"/>
            <w:shd w:val="pct10" w:color="auto" w:fill="auto"/>
            <w:vAlign w:val="center"/>
          </w:tcPr>
          <w:p w14:paraId="548BCD6B" w14:textId="77777777" w:rsidR="000E1CED" w:rsidRPr="00145054" w:rsidRDefault="000E1CED" w:rsidP="00216189">
            <w:pPr>
              <w:spacing w:after="0" w:line="240" w:lineRule="auto"/>
              <w:jc w:val="left"/>
              <w:rPr>
                <w:rFonts w:ascii="Gill Sans MT" w:hAnsi="Gill Sans MT"/>
                <w:b/>
                <w:szCs w:val="20"/>
                <w:lang w:val="es-ES_tradnl"/>
              </w:rPr>
            </w:pPr>
            <w:r>
              <w:rPr>
                <w:rFonts w:ascii="Gill Sans MT" w:hAnsi="Gill Sans MT"/>
                <w:b/>
                <w:szCs w:val="20"/>
                <w:lang w:val="es-ES_tradnl"/>
              </w:rPr>
              <w:t>No existen técnicas alternativas a los procedimientos propuestos</w:t>
            </w:r>
          </w:p>
        </w:tc>
        <w:sdt>
          <w:sdtPr>
            <w:rPr>
              <w:rFonts w:ascii="Gill Sans MT" w:hAnsi="Gill Sans MT"/>
              <w:szCs w:val="20"/>
              <w:lang w:val="es-ES_tradnl"/>
            </w:rPr>
            <w:id w:val="-216122805"/>
            <w14:checkbox>
              <w14:checked w14:val="0"/>
              <w14:checkedState w14:val="2612" w14:font="MS Gothic"/>
              <w14:uncheckedState w14:val="2610" w14:font="MS Gothic"/>
            </w14:checkbox>
          </w:sdtPr>
          <w:sdtEndPr/>
          <w:sdtContent>
            <w:tc>
              <w:tcPr>
                <w:tcW w:w="819" w:type="dxa"/>
                <w:vAlign w:val="center"/>
              </w:tcPr>
              <w:p w14:paraId="125476C3" w14:textId="77777777" w:rsidR="000E1CED" w:rsidRPr="00145054" w:rsidRDefault="000E1CED"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r>
      <w:tr w:rsidR="000E1CED" w:rsidRPr="00BD3947" w14:paraId="6CB9BD97" w14:textId="77777777" w:rsidTr="00E704A8">
        <w:trPr>
          <w:trHeight w:val="283"/>
        </w:trPr>
        <w:tc>
          <w:tcPr>
            <w:tcW w:w="2410" w:type="dxa"/>
            <w:vMerge/>
            <w:shd w:val="pct10" w:color="auto" w:fill="FFFFFF"/>
            <w:vAlign w:val="center"/>
          </w:tcPr>
          <w:p w14:paraId="7DDB3F4C" w14:textId="77777777" w:rsidR="000E1CED" w:rsidRPr="00145054" w:rsidRDefault="000E1CED" w:rsidP="00444461">
            <w:pPr>
              <w:spacing w:after="0" w:line="240" w:lineRule="auto"/>
              <w:jc w:val="left"/>
              <w:rPr>
                <w:rFonts w:ascii="Gill Sans MT" w:hAnsi="Gill Sans MT"/>
                <w:b/>
              </w:rPr>
            </w:pPr>
          </w:p>
        </w:tc>
        <w:tc>
          <w:tcPr>
            <w:tcW w:w="7088" w:type="dxa"/>
            <w:gridSpan w:val="3"/>
            <w:shd w:val="pct10" w:color="auto" w:fill="auto"/>
            <w:vAlign w:val="center"/>
          </w:tcPr>
          <w:p w14:paraId="5F184F5A" w14:textId="77777777" w:rsidR="000E1CED" w:rsidRDefault="000E1CED" w:rsidP="00216189">
            <w:pPr>
              <w:spacing w:after="0" w:line="240" w:lineRule="auto"/>
              <w:jc w:val="left"/>
              <w:rPr>
                <w:rFonts w:ascii="Gill Sans MT" w:hAnsi="Gill Sans MT"/>
                <w:b/>
                <w:szCs w:val="20"/>
                <w:lang w:val="es-ES_tradnl"/>
              </w:rPr>
            </w:pPr>
            <w:r>
              <w:rPr>
                <w:rFonts w:ascii="Gill Sans MT" w:hAnsi="Gill Sans MT"/>
                <w:b/>
                <w:szCs w:val="20"/>
                <w:lang w:val="es-ES_tradnl"/>
              </w:rPr>
              <w:t xml:space="preserve">Existen técnicas </w:t>
            </w:r>
            <w:proofErr w:type="gramStart"/>
            <w:r>
              <w:rPr>
                <w:rFonts w:ascii="Gill Sans MT" w:hAnsi="Gill Sans MT"/>
                <w:b/>
                <w:szCs w:val="20"/>
                <w:lang w:val="es-ES_tradnl"/>
              </w:rPr>
              <w:t>alternativas</w:t>
            </w:r>
            <w:proofErr w:type="gramEnd"/>
            <w:r>
              <w:rPr>
                <w:rFonts w:ascii="Gill Sans MT" w:hAnsi="Gill Sans MT"/>
                <w:b/>
                <w:szCs w:val="20"/>
                <w:lang w:val="es-ES_tradnl"/>
              </w:rPr>
              <w:t xml:space="preserve"> pero no están validadas</w:t>
            </w:r>
          </w:p>
        </w:tc>
        <w:sdt>
          <w:sdtPr>
            <w:rPr>
              <w:rFonts w:ascii="Gill Sans MT" w:hAnsi="Gill Sans MT"/>
              <w:szCs w:val="20"/>
              <w:lang w:val="es-ES_tradnl"/>
            </w:rPr>
            <w:id w:val="-1441071335"/>
            <w14:checkbox>
              <w14:checked w14:val="0"/>
              <w14:checkedState w14:val="2612" w14:font="MS Gothic"/>
              <w14:uncheckedState w14:val="2610" w14:font="MS Gothic"/>
            </w14:checkbox>
          </w:sdtPr>
          <w:sdtEndPr/>
          <w:sdtContent>
            <w:tc>
              <w:tcPr>
                <w:tcW w:w="819" w:type="dxa"/>
                <w:vAlign w:val="center"/>
              </w:tcPr>
              <w:p w14:paraId="42A91C91" w14:textId="77777777" w:rsidR="000E1CED" w:rsidRPr="00145054" w:rsidRDefault="000E1CED"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r>
      <w:tr w:rsidR="000E1CED" w:rsidRPr="00BD3947" w14:paraId="3EB530F7" w14:textId="77777777" w:rsidTr="00E704A8">
        <w:trPr>
          <w:trHeight w:val="283"/>
        </w:trPr>
        <w:tc>
          <w:tcPr>
            <w:tcW w:w="2410" w:type="dxa"/>
            <w:vMerge/>
            <w:shd w:val="pct10" w:color="auto" w:fill="FFFFFF"/>
            <w:vAlign w:val="center"/>
          </w:tcPr>
          <w:p w14:paraId="2CAB3EAC" w14:textId="77777777" w:rsidR="000E1CED" w:rsidRPr="00145054" w:rsidRDefault="000E1CED" w:rsidP="00444461">
            <w:pPr>
              <w:spacing w:after="0" w:line="240" w:lineRule="auto"/>
              <w:jc w:val="left"/>
              <w:rPr>
                <w:rFonts w:ascii="Gill Sans MT" w:hAnsi="Gill Sans MT"/>
                <w:b/>
              </w:rPr>
            </w:pPr>
          </w:p>
        </w:tc>
        <w:tc>
          <w:tcPr>
            <w:tcW w:w="7088" w:type="dxa"/>
            <w:gridSpan w:val="3"/>
            <w:shd w:val="pct10" w:color="auto" w:fill="auto"/>
            <w:vAlign w:val="center"/>
          </w:tcPr>
          <w:p w14:paraId="409006DB" w14:textId="77777777" w:rsidR="000E1CED" w:rsidRDefault="000E1CED" w:rsidP="00216189">
            <w:pPr>
              <w:spacing w:after="0" w:line="240" w:lineRule="auto"/>
              <w:jc w:val="left"/>
              <w:rPr>
                <w:rFonts w:ascii="Gill Sans MT" w:hAnsi="Gill Sans MT"/>
                <w:b/>
                <w:szCs w:val="20"/>
                <w:lang w:val="es-ES_tradnl"/>
              </w:rPr>
            </w:pPr>
            <w:r>
              <w:rPr>
                <w:rFonts w:ascii="Gill Sans MT" w:hAnsi="Gill Sans MT"/>
                <w:b/>
                <w:szCs w:val="20"/>
                <w:lang w:val="es-ES_tradnl"/>
              </w:rPr>
              <w:t>Desconozco su existencia para los procedimientos propuestos</w:t>
            </w:r>
          </w:p>
        </w:tc>
        <w:sdt>
          <w:sdtPr>
            <w:rPr>
              <w:rFonts w:ascii="Gill Sans MT" w:hAnsi="Gill Sans MT"/>
              <w:szCs w:val="20"/>
              <w:lang w:val="es-ES_tradnl"/>
            </w:rPr>
            <w:id w:val="-566495571"/>
            <w14:checkbox>
              <w14:checked w14:val="0"/>
              <w14:checkedState w14:val="2612" w14:font="MS Gothic"/>
              <w14:uncheckedState w14:val="2610" w14:font="MS Gothic"/>
            </w14:checkbox>
          </w:sdtPr>
          <w:sdtEndPr/>
          <w:sdtContent>
            <w:tc>
              <w:tcPr>
                <w:tcW w:w="819" w:type="dxa"/>
                <w:vAlign w:val="center"/>
              </w:tcPr>
              <w:p w14:paraId="7063C623" w14:textId="77777777" w:rsidR="000E1CED" w:rsidRPr="00145054" w:rsidRDefault="000E1CED"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r>
      <w:tr w:rsidR="000E1CED" w:rsidRPr="00BD3947" w14:paraId="3B6A45AF" w14:textId="77777777" w:rsidTr="00B962C7">
        <w:trPr>
          <w:trHeight w:val="283"/>
        </w:trPr>
        <w:tc>
          <w:tcPr>
            <w:tcW w:w="2410" w:type="dxa"/>
            <w:vMerge/>
            <w:shd w:val="pct10" w:color="auto" w:fill="FFFFFF"/>
            <w:vAlign w:val="center"/>
          </w:tcPr>
          <w:p w14:paraId="48243E22" w14:textId="77777777" w:rsidR="000E1CED" w:rsidRPr="00145054" w:rsidRDefault="000E1CED" w:rsidP="00444461">
            <w:pPr>
              <w:spacing w:after="0" w:line="240" w:lineRule="auto"/>
              <w:jc w:val="left"/>
              <w:rPr>
                <w:rFonts w:ascii="Gill Sans MT" w:hAnsi="Gill Sans MT"/>
                <w:b/>
              </w:rPr>
            </w:pPr>
          </w:p>
        </w:tc>
        <w:tc>
          <w:tcPr>
            <w:tcW w:w="7088" w:type="dxa"/>
            <w:gridSpan w:val="3"/>
            <w:tcBorders>
              <w:bottom w:val="dashed" w:sz="4" w:space="0" w:color="auto"/>
            </w:tcBorders>
            <w:shd w:val="pct10" w:color="auto" w:fill="auto"/>
            <w:vAlign w:val="center"/>
          </w:tcPr>
          <w:p w14:paraId="3170865A" w14:textId="77777777" w:rsidR="000E1CED" w:rsidRDefault="004534DF" w:rsidP="004534DF">
            <w:pPr>
              <w:spacing w:after="0" w:line="240" w:lineRule="auto"/>
              <w:jc w:val="left"/>
              <w:rPr>
                <w:rFonts w:ascii="Gill Sans MT" w:hAnsi="Gill Sans MT"/>
                <w:b/>
                <w:szCs w:val="20"/>
                <w:lang w:val="es-ES_tradnl"/>
              </w:rPr>
            </w:pPr>
            <w:r>
              <w:rPr>
                <w:rFonts w:ascii="Gill Sans MT" w:hAnsi="Gill Sans MT"/>
                <w:b/>
                <w:szCs w:val="20"/>
                <w:lang w:val="es-ES_tradnl"/>
              </w:rPr>
              <w:t>Se han realizado las siguientes consultas</w:t>
            </w:r>
            <w:r w:rsidR="000E1CED">
              <w:rPr>
                <w:rFonts w:ascii="Gill Sans MT" w:hAnsi="Gill Sans MT"/>
                <w:b/>
                <w:szCs w:val="20"/>
                <w:lang w:val="es-ES_tradnl"/>
              </w:rPr>
              <w:t xml:space="preserve"> (</w:t>
            </w:r>
            <w:r>
              <w:rPr>
                <w:rFonts w:ascii="Gill Sans MT" w:hAnsi="Gill Sans MT"/>
                <w:b/>
                <w:szCs w:val="20"/>
                <w:lang w:val="es-ES_tradnl"/>
              </w:rPr>
              <w:t xml:space="preserve">Páginas WEB sobre técnicas alternativas, bibliografía, </w:t>
            </w:r>
            <w:proofErr w:type="spellStart"/>
            <w:r>
              <w:rPr>
                <w:rFonts w:ascii="Gill Sans MT" w:hAnsi="Gill Sans MT"/>
                <w:b/>
                <w:szCs w:val="20"/>
                <w:lang w:val="es-ES_tradnl"/>
              </w:rPr>
              <w:t>etc</w:t>
            </w:r>
            <w:proofErr w:type="spellEnd"/>
            <w:r w:rsidR="000E1CED">
              <w:rPr>
                <w:rFonts w:ascii="Gill Sans MT" w:hAnsi="Gill Sans MT"/>
                <w:b/>
                <w:szCs w:val="20"/>
                <w:lang w:val="es-ES_tradnl"/>
              </w:rPr>
              <w:t>)</w:t>
            </w:r>
          </w:p>
        </w:tc>
        <w:sdt>
          <w:sdtPr>
            <w:rPr>
              <w:rFonts w:ascii="Gill Sans MT" w:hAnsi="Gill Sans MT"/>
              <w:szCs w:val="20"/>
              <w:lang w:val="es-ES_tradnl"/>
            </w:rPr>
            <w:id w:val="-1386637283"/>
            <w14:checkbox>
              <w14:checked w14:val="0"/>
              <w14:checkedState w14:val="2612" w14:font="MS Gothic"/>
              <w14:uncheckedState w14:val="2610" w14:font="MS Gothic"/>
            </w14:checkbox>
          </w:sdtPr>
          <w:sdtEndPr/>
          <w:sdtContent>
            <w:tc>
              <w:tcPr>
                <w:tcW w:w="819" w:type="dxa"/>
                <w:tcBorders>
                  <w:bottom w:val="dashed" w:sz="4" w:space="0" w:color="auto"/>
                </w:tcBorders>
                <w:vAlign w:val="center"/>
              </w:tcPr>
              <w:p w14:paraId="44DF0908" w14:textId="77777777" w:rsidR="000E1CED" w:rsidRPr="00145054" w:rsidRDefault="000E1CED"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r>
      <w:tr w:rsidR="000E1CED" w:rsidRPr="00BD3947" w14:paraId="508C9BAF" w14:textId="77777777" w:rsidTr="00B962C7">
        <w:trPr>
          <w:trHeight w:val="709"/>
        </w:trPr>
        <w:tc>
          <w:tcPr>
            <w:tcW w:w="2410" w:type="dxa"/>
            <w:vMerge/>
            <w:shd w:val="pct10" w:color="auto" w:fill="FFFFFF"/>
            <w:vAlign w:val="center"/>
          </w:tcPr>
          <w:p w14:paraId="770012E1" w14:textId="77777777" w:rsidR="000E1CED" w:rsidRPr="00145054" w:rsidRDefault="000E1CED" w:rsidP="00444461">
            <w:pPr>
              <w:spacing w:after="0" w:line="240" w:lineRule="auto"/>
              <w:jc w:val="left"/>
              <w:rPr>
                <w:rFonts w:ascii="Gill Sans MT" w:hAnsi="Gill Sans MT"/>
                <w:b/>
              </w:rPr>
            </w:pPr>
          </w:p>
        </w:tc>
        <w:tc>
          <w:tcPr>
            <w:tcW w:w="7907" w:type="dxa"/>
            <w:gridSpan w:val="4"/>
            <w:tcBorders>
              <w:top w:val="dashed" w:sz="4" w:space="0" w:color="auto"/>
            </w:tcBorders>
            <w:shd w:val="clear" w:color="auto" w:fill="auto"/>
          </w:tcPr>
          <w:p w14:paraId="58E12671" w14:textId="77777777" w:rsidR="000E1CED" w:rsidRPr="0057254C" w:rsidRDefault="000E1CED" w:rsidP="00B962C7">
            <w:pPr>
              <w:tabs>
                <w:tab w:val="left" w:pos="7740"/>
              </w:tabs>
              <w:jc w:val="left"/>
              <w:rPr>
                <w:rFonts w:ascii="Gill Sans MT" w:hAnsi="Gill Sans MT"/>
                <w:szCs w:val="20"/>
                <w:lang w:val="es-ES_tradnl"/>
              </w:rPr>
            </w:pPr>
          </w:p>
        </w:tc>
      </w:tr>
    </w:tbl>
    <w:p w14:paraId="3D3D7239" w14:textId="77777777" w:rsidR="00B45197" w:rsidRDefault="00C17D6E" w:rsidP="003A305E">
      <w:pPr>
        <w:spacing w:after="0" w:line="240" w:lineRule="auto"/>
        <w:rPr>
          <w:rFonts w:ascii="Gill Sans MT" w:hAnsi="Gill Sans MT" w:cs="Arial"/>
          <w:i/>
          <w:sz w:val="16"/>
          <w:szCs w:val="16"/>
        </w:rPr>
      </w:pPr>
      <w:r>
        <w:rPr>
          <w:rFonts w:ascii="Gill Sans MT" w:hAnsi="Gill Sans MT" w:cs="Arial"/>
          <w:sz w:val="16"/>
          <w:szCs w:val="16"/>
          <w:vertAlign w:val="superscript"/>
        </w:rPr>
        <w:t>*</w:t>
      </w:r>
      <w:r w:rsidR="00B45197" w:rsidRPr="00B45197">
        <w:rPr>
          <w:rFonts w:ascii="Gill Sans MT" w:hAnsi="Gill Sans MT" w:cs="Arial"/>
          <w:i/>
          <w:sz w:val="16"/>
          <w:szCs w:val="16"/>
        </w:rPr>
        <w:t>Son</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aquellos</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que</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no</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implican</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el</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empleo</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de</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animales,</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permiten</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reducir</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el</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número</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o</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comportan</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un</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menor</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grado</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de</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sufrimiento</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al</w:t>
      </w:r>
      <w:r w:rsidR="00B45197" w:rsidRPr="00B45197">
        <w:rPr>
          <w:rFonts w:ascii="Gill Sans MT" w:eastAsia="Arial" w:hAnsi="Gill Sans MT" w:cs="Arial"/>
          <w:i/>
          <w:sz w:val="16"/>
          <w:szCs w:val="16"/>
        </w:rPr>
        <w:t xml:space="preserve"> </w:t>
      </w:r>
      <w:r w:rsidR="00B45197" w:rsidRPr="00B45197">
        <w:rPr>
          <w:rFonts w:ascii="Gill Sans MT" w:hAnsi="Gill Sans MT" w:cs="Arial"/>
          <w:i/>
          <w:sz w:val="16"/>
          <w:szCs w:val="16"/>
        </w:rPr>
        <w:t>animal</w:t>
      </w:r>
    </w:p>
    <w:p w14:paraId="7953D2E4" w14:textId="77777777" w:rsidR="00B82652" w:rsidRPr="00B45197" w:rsidRDefault="00B82652" w:rsidP="003A305E">
      <w:pPr>
        <w:spacing w:after="0" w:line="240" w:lineRule="auto"/>
        <w:rPr>
          <w:rFonts w:ascii="Gill Sans MT" w:hAnsi="Gill Sans MT"/>
          <w:b/>
          <w:i/>
          <w:szCs w:val="20"/>
        </w:rPr>
      </w:pPr>
    </w:p>
    <w:p w14:paraId="1FCE5B08" w14:textId="77777777" w:rsidR="003A305E" w:rsidRPr="00AC3C35" w:rsidRDefault="003A305E" w:rsidP="003A305E">
      <w:pPr>
        <w:spacing w:after="0" w:line="240" w:lineRule="auto"/>
        <w:rPr>
          <w:rFonts w:ascii="Gill Sans MT" w:hAnsi="Gill Sans MT"/>
          <w:szCs w:val="20"/>
        </w:rPr>
      </w:pPr>
      <w:r w:rsidRPr="00425A6E">
        <w:rPr>
          <w:rFonts w:ascii="Gill Sans MT" w:hAnsi="Gill Sans MT"/>
          <w:b/>
          <w:szCs w:val="20"/>
        </w:rPr>
        <w:t>6.1. Datos de animales y proveedores</w:t>
      </w:r>
      <w:r w:rsidR="00AC3C35">
        <w:rPr>
          <w:rFonts w:ascii="Gill Sans MT" w:hAnsi="Gill Sans MT"/>
          <w:b/>
          <w:szCs w:val="20"/>
        </w:rPr>
        <w:t xml:space="preserve"> </w:t>
      </w:r>
      <w:r w:rsidR="00AC3C35" w:rsidRPr="00AC3C35">
        <w:rPr>
          <w:rFonts w:ascii="Gill Sans MT" w:hAnsi="Gill Sans MT"/>
          <w:sz w:val="16"/>
          <w:szCs w:val="16"/>
        </w:rPr>
        <w:t>(</w:t>
      </w:r>
      <w:r w:rsidR="00AC3C35" w:rsidRPr="00282420">
        <w:rPr>
          <w:rFonts w:ascii="Gill Sans MT" w:hAnsi="Gill Sans MT"/>
          <w:i/>
          <w:sz w:val="16"/>
          <w:szCs w:val="16"/>
        </w:rPr>
        <w:t>Indicar para cada una de las especies y/o cepas utilizadas en el proyecto</w:t>
      </w:r>
      <w:r w:rsidR="00AC3C35">
        <w:rPr>
          <w:rFonts w:ascii="Gill Sans MT" w:hAnsi="Gill Sans MT"/>
          <w:sz w:val="16"/>
          <w:szCs w:val="16"/>
        </w:rPr>
        <w:t>)</w:t>
      </w:r>
    </w:p>
    <w:tbl>
      <w:tblPr>
        <w:tblW w:w="10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283"/>
        <w:gridCol w:w="142"/>
        <w:gridCol w:w="142"/>
        <w:gridCol w:w="142"/>
        <w:gridCol w:w="283"/>
        <w:gridCol w:w="142"/>
        <w:gridCol w:w="709"/>
        <w:gridCol w:w="141"/>
        <w:gridCol w:w="142"/>
        <w:gridCol w:w="284"/>
        <w:gridCol w:w="283"/>
        <w:gridCol w:w="142"/>
        <w:gridCol w:w="418"/>
        <w:gridCol w:w="574"/>
        <w:gridCol w:w="554"/>
        <w:gridCol w:w="438"/>
        <w:gridCol w:w="142"/>
        <w:gridCol w:w="548"/>
        <w:gridCol w:w="19"/>
        <w:gridCol w:w="567"/>
        <w:gridCol w:w="142"/>
        <w:gridCol w:w="425"/>
        <w:gridCol w:w="142"/>
        <w:gridCol w:w="283"/>
        <w:gridCol w:w="678"/>
      </w:tblGrid>
      <w:tr w:rsidR="006848C0" w:rsidRPr="00BD3947" w14:paraId="11F42531" w14:textId="77777777" w:rsidTr="00216189">
        <w:trPr>
          <w:trHeight w:val="283"/>
        </w:trPr>
        <w:tc>
          <w:tcPr>
            <w:tcW w:w="1418" w:type="dxa"/>
            <w:vMerge w:val="restart"/>
            <w:shd w:val="pct10" w:color="auto" w:fill="auto"/>
            <w:vAlign w:val="center"/>
          </w:tcPr>
          <w:p w14:paraId="4A871274" w14:textId="77777777" w:rsidR="006848C0" w:rsidRDefault="006848C0" w:rsidP="001151EB">
            <w:pPr>
              <w:spacing w:after="0" w:line="240" w:lineRule="auto"/>
              <w:jc w:val="left"/>
              <w:rPr>
                <w:rFonts w:ascii="Gill Sans MT" w:hAnsi="Gill Sans MT"/>
                <w:b/>
                <w:szCs w:val="20"/>
                <w:lang w:val="es-ES_tradnl"/>
              </w:rPr>
            </w:pPr>
            <w:r>
              <w:rPr>
                <w:rFonts w:ascii="Gill Sans MT" w:hAnsi="Gill Sans MT"/>
                <w:b/>
                <w:szCs w:val="20"/>
                <w:lang w:val="es-ES_tradnl"/>
              </w:rPr>
              <w:t>Datos de los animales</w:t>
            </w:r>
          </w:p>
        </w:tc>
        <w:tc>
          <w:tcPr>
            <w:tcW w:w="1134" w:type="dxa"/>
            <w:shd w:val="pct10" w:color="auto" w:fill="auto"/>
            <w:vAlign w:val="center"/>
          </w:tcPr>
          <w:p w14:paraId="3ADBD018" w14:textId="77777777" w:rsidR="006848C0" w:rsidRPr="00BD5A19" w:rsidRDefault="006848C0" w:rsidP="00AC7F6D">
            <w:pPr>
              <w:spacing w:after="0" w:line="240" w:lineRule="auto"/>
              <w:jc w:val="left"/>
              <w:rPr>
                <w:rFonts w:ascii="Gill Sans MT" w:hAnsi="Gill Sans MT"/>
                <w:b/>
                <w:szCs w:val="20"/>
                <w:lang w:val="es-ES_tradnl"/>
              </w:rPr>
            </w:pPr>
            <w:r>
              <w:rPr>
                <w:rFonts w:ascii="Gill Sans MT" w:hAnsi="Gill Sans MT"/>
                <w:b/>
                <w:szCs w:val="20"/>
                <w:lang w:val="es-ES_tradnl"/>
              </w:rPr>
              <w:t>Especie</w:t>
            </w:r>
          </w:p>
        </w:tc>
        <w:tc>
          <w:tcPr>
            <w:tcW w:w="7765" w:type="dxa"/>
            <w:gridSpan w:val="25"/>
            <w:shd w:val="clear" w:color="auto" w:fill="auto"/>
            <w:vAlign w:val="center"/>
          </w:tcPr>
          <w:p w14:paraId="1DCB0E66" w14:textId="77777777" w:rsidR="006848C0" w:rsidRPr="00425A6E" w:rsidRDefault="006848C0" w:rsidP="00AC7F6D">
            <w:pPr>
              <w:spacing w:after="0" w:line="240" w:lineRule="auto"/>
              <w:jc w:val="left"/>
              <w:rPr>
                <w:rFonts w:ascii="Gill Sans MT" w:hAnsi="Gill Sans MT"/>
                <w:szCs w:val="20"/>
                <w:lang w:val="es-ES_tradnl"/>
              </w:rPr>
            </w:pPr>
          </w:p>
        </w:tc>
      </w:tr>
      <w:tr w:rsidR="006848C0" w:rsidRPr="00BD3947" w14:paraId="43D0AFB1" w14:textId="77777777" w:rsidTr="00411E63">
        <w:trPr>
          <w:trHeight w:val="45"/>
        </w:trPr>
        <w:tc>
          <w:tcPr>
            <w:tcW w:w="1418" w:type="dxa"/>
            <w:vMerge/>
            <w:shd w:val="pct10" w:color="auto" w:fill="auto"/>
            <w:vAlign w:val="center"/>
          </w:tcPr>
          <w:p w14:paraId="5E437CE0" w14:textId="77777777" w:rsidR="006848C0" w:rsidRDefault="006848C0" w:rsidP="00216189">
            <w:pPr>
              <w:spacing w:after="0" w:line="240" w:lineRule="auto"/>
              <w:rPr>
                <w:rFonts w:ascii="Gill Sans MT" w:hAnsi="Gill Sans MT"/>
                <w:b/>
                <w:szCs w:val="20"/>
                <w:lang w:val="es-ES_tradnl"/>
              </w:rPr>
            </w:pPr>
          </w:p>
        </w:tc>
        <w:tc>
          <w:tcPr>
            <w:tcW w:w="1134" w:type="dxa"/>
            <w:shd w:val="pct10" w:color="auto" w:fill="auto"/>
            <w:vAlign w:val="center"/>
          </w:tcPr>
          <w:p w14:paraId="5E1A806E" w14:textId="77777777" w:rsidR="006848C0" w:rsidRPr="00BD5A19" w:rsidRDefault="006848C0" w:rsidP="00AC7F6D">
            <w:pPr>
              <w:spacing w:after="0" w:line="240" w:lineRule="auto"/>
              <w:jc w:val="left"/>
              <w:rPr>
                <w:rFonts w:ascii="Gill Sans MT" w:hAnsi="Gill Sans MT"/>
                <w:b/>
                <w:szCs w:val="20"/>
                <w:lang w:val="es-ES_tradnl"/>
              </w:rPr>
            </w:pPr>
            <w:r>
              <w:rPr>
                <w:rFonts w:ascii="Gill Sans MT" w:hAnsi="Gill Sans MT"/>
                <w:b/>
                <w:szCs w:val="20"/>
                <w:lang w:val="es-ES_tradnl"/>
              </w:rPr>
              <w:t>Genotipo</w:t>
            </w:r>
          </w:p>
        </w:tc>
        <w:tc>
          <w:tcPr>
            <w:tcW w:w="2126" w:type="dxa"/>
            <w:gridSpan w:val="9"/>
            <w:shd w:val="clear" w:color="auto" w:fill="auto"/>
            <w:vAlign w:val="center"/>
          </w:tcPr>
          <w:p w14:paraId="39BDDABF" w14:textId="77777777" w:rsidR="006848C0" w:rsidRPr="00305245" w:rsidRDefault="006848C0" w:rsidP="00AC7F6D">
            <w:pPr>
              <w:spacing w:after="0" w:line="240" w:lineRule="auto"/>
              <w:jc w:val="left"/>
              <w:rPr>
                <w:rFonts w:ascii="Gill Sans MT" w:hAnsi="Gill Sans MT"/>
                <w:b/>
                <w:szCs w:val="20"/>
                <w:lang w:val="es-ES_tradnl"/>
              </w:rPr>
            </w:pPr>
          </w:p>
        </w:tc>
        <w:tc>
          <w:tcPr>
            <w:tcW w:w="709" w:type="dxa"/>
            <w:gridSpan w:val="3"/>
            <w:shd w:val="pct10" w:color="auto" w:fill="auto"/>
            <w:vAlign w:val="center"/>
          </w:tcPr>
          <w:p w14:paraId="437DA29C" w14:textId="77777777" w:rsidR="006848C0" w:rsidRPr="00305245" w:rsidRDefault="006848C0" w:rsidP="00AC7F6D">
            <w:pPr>
              <w:spacing w:after="0" w:line="240" w:lineRule="auto"/>
              <w:jc w:val="left"/>
              <w:rPr>
                <w:rFonts w:ascii="Gill Sans MT" w:hAnsi="Gill Sans MT"/>
                <w:b/>
                <w:szCs w:val="20"/>
                <w:lang w:val="es-ES_tradnl"/>
              </w:rPr>
            </w:pPr>
            <w:r>
              <w:rPr>
                <w:rFonts w:ascii="Gill Sans MT" w:hAnsi="Gill Sans MT"/>
                <w:b/>
                <w:szCs w:val="20"/>
                <w:lang w:val="es-ES_tradnl"/>
              </w:rPr>
              <w:t>Cepa</w:t>
            </w:r>
          </w:p>
        </w:tc>
        <w:tc>
          <w:tcPr>
            <w:tcW w:w="2693" w:type="dxa"/>
            <w:gridSpan w:val="7"/>
            <w:shd w:val="clear" w:color="auto" w:fill="auto"/>
            <w:vAlign w:val="center"/>
          </w:tcPr>
          <w:p w14:paraId="45D4109D" w14:textId="77777777" w:rsidR="006848C0" w:rsidRPr="00305245" w:rsidRDefault="006848C0" w:rsidP="00AC7F6D">
            <w:pPr>
              <w:spacing w:after="0" w:line="240" w:lineRule="auto"/>
              <w:jc w:val="left"/>
              <w:rPr>
                <w:rFonts w:ascii="Gill Sans MT" w:hAnsi="Gill Sans MT"/>
                <w:b/>
                <w:szCs w:val="20"/>
                <w:lang w:val="es-ES_tradnl"/>
              </w:rPr>
            </w:pPr>
          </w:p>
        </w:tc>
        <w:tc>
          <w:tcPr>
            <w:tcW w:w="709" w:type="dxa"/>
            <w:gridSpan w:val="2"/>
            <w:shd w:val="pct10" w:color="auto" w:fill="auto"/>
            <w:vAlign w:val="center"/>
          </w:tcPr>
          <w:p w14:paraId="738E3DFC" w14:textId="77777777" w:rsidR="006848C0" w:rsidRPr="00411E63" w:rsidRDefault="006848C0" w:rsidP="00AC7F6D">
            <w:pPr>
              <w:spacing w:after="0" w:line="240" w:lineRule="auto"/>
              <w:jc w:val="left"/>
              <w:rPr>
                <w:rFonts w:ascii="Gill Sans MT" w:hAnsi="Gill Sans MT"/>
                <w:b/>
                <w:szCs w:val="20"/>
                <w:lang w:val="es-ES_tradnl"/>
              </w:rPr>
            </w:pPr>
            <w:r w:rsidRPr="00411E63">
              <w:rPr>
                <w:rFonts w:ascii="Gill Sans MT" w:hAnsi="Gill Sans MT"/>
                <w:b/>
                <w:szCs w:val="20"/>
                <w:lang w:val="es-ES_tradnl"/>
              </w:rPr>
              <w:t>Edad</w:t>
            </w:r>
          </w:p>
        </w:tc>
        <w:tc>
          <w:tcPr>
            <w:tcW w:w="1528" w:type="dxa"/>
            <w:gridSpan w:val="4"/>
            <w:shd w:val="clear" w:color="auto" w:fill="auto"/>
            <w:vAlign w:val="center"/>
          </w:tcPr>
          <w:p w14:paraId="32ECDC6A" w14:textId="77777777" w:rsidR="006848C0" w:rsidRPr="00305245" w:rsidRDefault="006848C0" w:rsidP="00AC7F6D">
            <w:pPr>
              <w:spacing w:after="0" w:line="240" w:lineRule="auto"/>
              <w:jc w:val="left"/>
              <w:rPr>
                <w:rFonts w:ascii="Gill Sans MT" w:hAnsi="Gill Sans MT"/>
                <w:b/>
                <w:szCs w:val="20"/>
                <w:lang w:val="es-ES_tradnl"/>
              </w:rPr>
            </w:pPr>
          </w:p>
        </w:tc>
      </w:tr>
      <w:tr w:rsidR="006848C0" w:rsidRPr="00BD3947" w14:paraId="43D0B496" w14:textId="77777777" w:rsidTr="00EA777E">
        <w:trPr>
          <w:trHeight w:val="86"/>
        </w:trPr>
        <w:tc>
          <w:tcPr>
            <w:tcW w:w="1418" w:type="dxa"/>
            <w:vMerge/>
            <w:shd w:val="pct10" w:color="auto" w:fill="auto"/>
            <w:vAlign w:val="center"/>
          </w:tcPr>
          <w:p w14:paraId="37F0E355" w14:textId="77777777" w:rsidR="006848C0" w:rsidRDefault="006848C0" w:rsidP="00216189">
            <w:pPr>
              <w:spacing w:after="0" w:line="240" w:lineRule="auto"/>
              <w:rPr>
                <w:rFonts w:ascii="Gill Sans MT" w:hAnsi="Gill Sans MT"/>
                <w:b/>
                <w:szCs w:val="20"/>
                <w:lang w:val="es-ES_tradnl"/>
              </w:rPr>
            </w:pPr>
          </w:p>
        </w:tc>
        <w:tc>
          <w:tcPr>
            <w:tcW w:w="1701" w:type="dxa"/>
            <w:gridSpan w:val="4"/>
            <w:vMerge w:val="restart"/>
            <w:shd w:val="pct10" w:color="auto" w:fill="auto"/>
            <w:vAlign w:val="center"/>
          </w:tcPr>
          <w:p w14:paraId="2F4DF90A" w14:textId="77777777" w:rsidR="006848C0" w:rsidRDefault="006848C0" w:rsidP="0007420C">
            <w:pPr>
              <w:spacing w:after="0" w:line="240" w:lineRule="auto"/>
              <w:jc w:val="left"/>
              <w:rPr>
                <w:rFonts w:ascii="Gill Sans MT" w:hAnsi="Gill Sans MT"/>
                <w:b/>
                <w:szCs w:val="20"/>
                <w:lang w:val="es-ES_tradnl"/>
              </w:rPr>
            </w:pPr>
            <w:r>
              <w:rPr>
                <w:rFonts w:ascii="Gill Sans MT" w:hAnsi="Gill Sans MT"/>
                <w:b/>
                <w:szCs w:val="20"/>
                <w:lang w:val="es-ES_tradnl"/>
              </w:rPr>
              <w:t xml:space="preserve">Fase de vida </w:t>
            </w:r>
            <w:r>
              <w:rPr>
                <w:rFonts w:ascii="Gill Sans MT" w:hAnsi="Gill Sans MT"/>
                <w:sz w:val="16"/>
                <w:szCs w:val="16"/>
                <w:lang w:val="es-ES_tradnl"/>
              </w:rPr>
              <w:t>(</w:t>
            </w:r>
            <w:r w:rsidRPr="00282420">
              <w:rPr>
                <w:rFonts w:ascii="Gill Sans MT" w:hAnsi="Gill Sans MT"/>
                <w:i/>
                <w:sz w:val="16"/>
                <w:szCs w:val="16"/>
              </w:rPr>
              <w:t xml:space="preserve">Marcar todo lo que </w:t>
            </w:r>
            <w:proofErr w:type="gramStart"/>
            <w:r w:rsidRPr="00282420">
              <w:rPr>
                <w:rFonts w:ascii="Gill Sans MT" w:hAnsi="Gill Sans MT"/>
                <w:i/>
                <w:sz w:val="16"/>
                <w:szCs w:val="16"/>
              </w:rPr>
              <w:t xml:space="preserve">corresponda </w:t>
            </w:r>
            <w:r>
              <w:rPr>
                <w:rFonts w:ascii="Gill Sans MT" w:hAnsi="Gill Sans MT"/>
                <w:sz w:val="16"/>
                <w:szCs w:val="16"/>
              </w:rPr>
              <w:t>)</w:t>
            </w:r>
            <w:proofErr w:type="gramEnd"/>
          </w:p>
        </w:tc>
        <w:tc>
          <w:tcPr>
            <w:tcW w:w="2126" w:type="dxa"/>
            <w:gridSpan w:val="8"/>
            <w:shd w:val="pct10" w:color="auto" w:fill="auto"/>
            <w:vAlign w:val="center"/>
          </w:tcPr>
          <w:p w14:paraId="5D57C135" w14:textId="77777777" w:rsidR="006848C0" w:rsidRPr="00305245" w:rsidRDefault="006848C0" w:rsidP="00216189">
            <w:pPr>
              <w:spacing w:after="0" w:line="240" w:lineRule="auto"/>
              <w:jc w:val="center"/>
              <w:rPr>
                <w:rFonts w:ascii="Gill Sans MT" w:hAnsi="Gill Sans MT"/>
                <w:b/>
                <w:szCs w:val="20"/>
                <w:lang w:val="es-ES_tradnl"/>
              </w:rPr>
            </w:pPr>
            <w:r>
              <w:rPr>
                <w:rFonts w:ascii="Gill Sans MT" w:hAnsi="Gill Sans MT"/>
                <w:b/>
                <w:szCs w:val="20"/>
                <w:lang w:val="es-ES_tradnl"/>
              </w:rPr>
              <w:t>larvas</w:t>
            </w:r>
          </w:p>
        </w:tc>
        <w:sdt>
          <w:sdtPr>
            <w:rPr>
              <w:rFonts w:ascii="Gill Sans MT" w:hAnsi="Gill Sans MT"/>
              <w:b/>
              <w:szCs w:val="20"/>
              <w:lang w:val="es-ES_tradnl"/>
            </w:rPr>
            <w:id w:val="-59639763"/>
            <w14:checkbox>
              <w14:checked w14:val="0"/>
              <w14:checkedState w14:val="2612" w14:font="MS Gothic"/>
              <w14:uncheckedState w14:val="2610" w14:font="MS Gothic"/>
            </w14:checkbox>
          </w:sdtPr>
          <w:sdtEndPr/>
          <w:sdtContent>
            <w:tc>
              <w:tcPr>
                <w:tcW w:w="1134" w:type="dxa"/>
                <w:gridSpan w:val="3"/>
                <w:shd w:val="clear" w:color="auto" w:fill="auto"/>
                <w:vAlign w:val="center"/>
              </w:tcPr>
              <w:p w14:paraId="0A9C0086" w14:textId="77777777" w:rsidR="006848C0" w:rsidRPr="00305245" w:rsidRDefault="006848C0" w:rsidP="00216189">
                <w:pPr>
                  <w:spacing w:after="0" w:line="240" w:lineRule="auto"/>
                  <w:jc w:val="center"/>
                  <w:rPr>
                    <w:rFonts w:ascii="Gill Sans MT" w:hAnsi="Gill Sans MT"/>
                    <w:b/>
                    <w:szCs w:val="20"/>
                    <w:lang w:val="es-ES_tradnl"/>
                  </w:rPr>
                </w:pPr>
                <w:r>
                  <w:rPr>
                    <w:rFonts w:ascii="MS Gothic" w:eastAsia="MS Gothic" w:hAnsi="Gill Sans MT" w:hint="eastAsia"/>
                    <w:b/>
                    <w:szCs w:val="20"/>
                    <w:lang w:val="es-ES_tradnl"/>
                  </w:rPr>
                  <w:t>☐</w:t>
                </w:r>
              </w:p>
            </w:tc>
          </w:sdtContent>
        </w:sdt>
        <w:tc>
          <w:tcPr>
            <w:tcW w:w="992" w:type="dxa"/>
            <w:gridSpan w:val="2"/>
            <w:vMerge w:val="restart"/>
            <w:shd w:val="pct10" w:color="auto" w:fill="auto"/>
            <w:vAlign w:val="center"/>
          </w:tcPr>
          <w:p w14:paraId="1DCCC83C" w14:textId="77777777" w:rsidR="006848C0" w:rsidRPr="00305245" w:rsidRDefault="006848C0" w:rsidP="00425A6E">
            <w:pPr>
              <w:spacing w:after="0" w:line="240" w:lineRule="auto"/>
              <w:jc w:val="center"/>
              <w:rPr>
                <w:rFonts w:ascii="Gill Sans MT" w:hAnsi="Gill Sans MT"/>
                <w:b/>
                <w:szCs w:val="20"/>
                <w:lang w:val="es-ES_tradnl"/>
              </w:rPr>
            </w:pPr>
            <w:r>
              <w:rPr>
                <w:rFonts w:ascii="Gill Sans MT" w:hAnsi="Gill Sans MT"/>
                <w:b/>
                <w:szCs w:val="20"/>
                <w:lang w:val="es-ES_tradnl"/>
              </w:rPr>
              <w:t>Sexo</w:t>
            </w:r>
          </w:p>
        </w:tc>
        <w:tc>
          <w:tcPr>
            <w:tcW w:w="1843" w:type="dxa"/>
            <w:gridSpan w:val="6"/>
            <w:shd w:val="pct10" w:color="auto" w:fill="auto"/>
            <w:vAlign w:val="center"/>
          </w:tcPr>
          <w:p w14:paraId="542A5813" w14:textId="77777777" w:rsidR="006848C0" w:rsidRPr="00305245" w:rsidRDefault="006848C0" w:rsidP="00216189">
            <w:pPr>
              <w:spacing w:after="0" w:line="240" w:lineRule="auto"/>
              <w:jc w:val="center"/>
              <w:rPr>
                <w:rFonts w:ascii="Gill Sans MT" w:hAnsi="Gill Sans MT"/>
                <w:b/>
                <w:szCs w:val="20"/>
                <w:lang w:val="es-ES_tradnl"/>
              </w:rPr>
            </w:pPr>
            <w:r>
              <w:rPr>
                <w:rFonts w:ascii="Gill Sans MT" w:hAnsi="Gill Sans MT"/>
                <w:b/>
                <w:szCs w:val="20"/>
                <w:lang w:val="es-ES_tradnl"/>
              </w:rPr>
              <w:t>Machos</w:t>
            </w:r>
          </w:p>
        </w:tc>
        <w:sdt>
          <w:sdtPr>
            <w:rPr>
              <w:rFonts w:ascii="Gill Sans MT" w:hAnsi="Gill Sans MT"/>
              <w:b/>
              <w:szCs w:val="20"/>
              <w:lang w:val="es-ES_tradnl"/>
            </w:rPr>
            <w:id w:val="1151024543"/>
            <w14:checkbox>
              <w14:checked w14:val="0"/>
              <w14:checkedState w14:val="2612" w14:font="MS Gothic"/>
              <w14:uncheckedState w14:val="2610" w14:font="MS Gothic"/>
            </w14:checkbox>
          </w:sdtPr>
          <w:sdtEndPr/>
          <w:sdtContent>
            <w:tc>
              <w:tcPr>
                <w:tcW w:w="1103" w:type="dxa"/>
                <w:gridSpan w:val="3"/>
                <w:shd w:val="clear" w:color="auto" w:fill="auto"/>
                <w:vAlign w:val="center"/>
              </w:tcPr>
              <w:p w14:paraId="7781A62B" w14:textId="77777777" w:rsidR="006848C0" w:rsidRPr="00305245" w:rsidRDefault="006848C0" w:rsidP="00216189">
                <w:pPr>
                  <w:spacing w:after="0" w:line="240" w:lineRule="auto"/>
                  <w:jc w:val="center"/>
                  <w:rPr>
                    <w:rFonts w:ascii="Gill Sans MT" w:hAnsi="Gill Sans MT"/>
                    <w:b/>
                    <w:szCs w:val="20"/>
                    <w:lang w:val="es-ES_tradnl"/>
                  </w:rPr>
                </w:pPr>
                <w:r>
                  <w:rPr>
                    <w:rFonts w:ascii="MS Gothic" w:eastAsia="MS Gothic" w:hAnsi="Gill Sans MT" w:hint="eastAsia"/>
                    <w:b/>
                    <w:szCs w:val="20"/>
                    <w:lang w:val="es-ES_tradnl"/>
                  </w:rPr>
                  <w:t>☐</w:t>
                </w:r>
              </w:p>
            </w:tc>
          </w:sdtContent>
        </w:sdt>
      </w:tr>
      <w:tr w:rsidR="006848C0" w:rsidRPr="00BD3947" w14:paraId="782982D5" w14:textId="77777777" w:rsidTr="00EA777E">
        <w:trPr>
          <w:trHeight w:val="85"/>
        </w:trPr>
        <w:tc>
          <w:tcPr>
            <w:tcW w:w="1418" w:type="dxa"/>
            <w:vMerge/>
            <w:shd w:val="pct10" w:color="auto" w:fill="auto"/>
            <w:vAlign w:val="center"/>
          </w:tcPr>
          <w:p w14:paraId="38ACA6CC" w14:textId="77777777" w:rsidR="006848C0" w:rsidRDefault="006848C0" w:rsidP="00216189">
            <w:pPr>
              <w:spacing w:after="0" w:line="240" w:lineRule="auto"/>
              <w:rPr>
                <w:rFonts w:ascii="Gill Sans MT" w:hAnsi="Gill Sans MT"/>
                <w:b/>
                <w:szCs w:val="20"/>
                <w:lang w:val="es-ES_tradnl"/>
              </w:rPr>
            </w:pPr>
          </w:p>
        </w:tc>
        <w:tc>
          <w:tcPr>
            <w:tcW w:w="1701" w:type="dxa"/>
            <w:gridSpan w:val="4"/>
            <w:vMerge/>
            <w:shd w:val="pct10" w:color="auto" w:fill="auto"/>
            <w:vAlign w:val="center"/>
          </w:tcPr>
          <w:p w14:paraId="5287C4D0" w14:textId="77777777" w:rsidR="006848C0" w:rsidRPr="00305245" w:rsidRDefault="006848C0" w:rsidP="00216189">
            <w:pPr>
              <w:spacing w:after="0" w:line="240" w:lineRule="auto"/>
              <w:jc w:val="center"/>
              <w:rPr>
                <w:rFonts w:ascii="Gill Sans MT" w:hAnsi="Gill Sans MT"/>
                <w:b/>
                <w:szCs w:val="20"/>
                <w:lang w:val="es-ES_tradnl"/>
              </w:rPr>
            </w:pPr>
          </w:p>
        </w:tc>
        <w:tc>
          <w:tcPr>
            <w:tcW w:w="2126" w:type="dxa"/>
            <w:gridSpan w:val="8"/>
            <w:shd w:val="pct10" w:color="auto" w:fill="auto"/>
            <w:vAlign w:val="center"/>
          </w:tcPr>
          <w:p w14:paraId="3D963E33" w14:textId="77777777" w:rsidR="006848C0" w:rsidRPr="00305245" w:rsidRDefault="006848C0" w:rsidP="00216189">
            <w:pPr>
              <w:spacing w:after="0" w:line="240" w:lineRule="auto"/>
              <w:jc w:val="center"/>
              <w:rPr>
                <w:rFonts w:ascii="Gill Sans MT" w:hAnsi="Gill Sans MT"/>
                <w:b/>
                <w:szCs w:val="20"/>
                <w:lang w:val="es-ES_tradnl"/>
              </w:rPr>
            </w:pPr>
            <w:r>
              <w:rPr>
                <w:rFonts w:ascii="Gill Sans MT" w:hAnsi="Gill Sans MT"/>
                <w:b/>
                <w:szCs w:val="20"/>
                <w:lang w:val="es-ES_tradnl"/>
              </w:rPr>
              <w:t>juveniles</w:t>
            </w:r>
          </w:p>
        </w:tc>
        <w:sdt>
          <w:sdtPr>
            <w:rPr>
              <w:rFonts w:ascii="Gill Sans MT" w:hAnsi="Gill Sans MT"/>
              <w:b/>
              <w:szCs w:val="20"/>
              <w:lang w:val="es-ES_tradnl"/>
            </w:rPr>
            <w:id w:val="973642928"/>
            <w14:checkbox>
              <w14:checked w14:val="0"/>
              <w14:checkedState w14:val="2612" w14:font="MS Gothic"/>
              <w14:uncheckedState w14:val="2610" w14:font="MS Gothic"/>
            </w14:checkbox>
          </w:sdtPr>
          <w:sdtEndPr/>
          <w:sdtContent>
            <w:tc>
              <w:tcPr>
                <w:tcW w:w="1134" w:type="dxa"/>
                <w:gridSpan w:val="3"/>
                <w:shd w:val="clear" w:color="auto" w:fill="auto"/>
                <w:vAlign w:val="center"/>
              </w:tcPr>
              <w:p w14:paraId="47DCEDD0" w14:textId="77777777" w:rsidR="006848C0" w:rsidRPr="00305245" w:rsidRDefault="006848C0" w:rsidP="00216189">
                <w:pPr>
                  <w:spacing w:after="0" w:line="240" w:lineRule="auto"/>
                  <w:jc w:val="center"/>
                  <w:rPr>
                    <w:rFonts w:ascii="Gill Sans MT" w:hAnsi="Gill Sans MT"/>
                    <w:b/>
                    <w:szCs w:val="20"/>
                    <w:lang w:val="es-ES_tradnl"/>
                  </w:rPr>
                </w:pPr>
                <w:r>
                  <w:rPr>
                    <w:rFonts w:ascii="MS Gothic" w:eastAsia="MS Gothic" w:hAnsi="Gill Sans MT" w:hint="eastAsia"/>
                    <w:b/>
                    <w:szCs w:val="20"/>
                    <w:lang w:val="es-ES_tradnl"/>
                  </w:rPr>
                  <w:t>☐</w:t>
                </w:r>
              </w:p>
            </w:tc>
          </w:sdtContent>
        </w:sdt>
        <w:tc>
          <w:tcPr>
            <w:tcW w:w="992" w:type="dxa"/>
            <w:gridSpan w:val="2"/>
            <w:vMerge/>
            <w:shd w:val="pct10" w:color="auto" w:fill="auto"/>
            <w:vAlign w:val="center"/>
          </w:tcPr>
          <w:p w14:paraId="019C22C0" w14:textId="77777777" w:rsidR="006848C0" w:rsidRDefault="006848C0" w:rsidP="00216189">
            <w:pPr>
              <w:spacing w:after="0" w:line="240" w:lineRule="auto"/>
              <w:jc w:val="center"/>
              <w:rPr>
                <w:rFonts w:ascii="Gill Sans MT" w:hAnsi="Gill Sans MT"/>
                <w:b/>
                <w:szCs w:val="20"/>
                <w:lang w:val="es-ES_tradnl"/>
              </w:rPr>
            </w:pPr>
          </w:p>
        </w:tc>
        <w:tc>
          <w:tcPr>
            <w:tcW w:w="1843" w:type="dxa"/>
            <w:gridSpan w:val="6"/>
            <w:shd w:val="pct10" w:color="auto" w:fill="auto"/>
            <w:vAlign w:val="center"/>
          </w:tcPr>
          <w:p w14:paraId="5DEDDF96" w14:textId="77777777" w:rsidR="006848C0" w:rsidRPr="00305245" w:rsidRDefault="006848C0" w:rsidP="00216189">
            <w:pPr>
              <w:spacing w:after="0" w:line="240" w:lineRule="auto"/>
              <w:jc w:val="center"/>
              <w:rPr>
                <w:rFonts w:ascii="Gill Sans MT" w:hAnsi="Gill Sans MT"/>
                <w:b/>
                <w:szCs w:val="20"/>
                <w:lang w:val="es-ES_tradnl"/>
              </w:rPr>
            </w:pPr>
            <w:r>
              <w:rPr>
                <w:rFonts w:ascii="Gill Sans MT" w:hAnsi="Gill Sans MT"/>
                <w:b/>
                <w:szCs w:val="20"/>
                <w:lang w:val="es-ES_tradnl"/>
              </w:rPr>
              <w:t>Hembras</w:t>
            </w:r>
          </w:p>
        </w:tc>
        <w:sdt>
          <w:sdtPr>
            <w:rPr>
              <w:rFonts w:ascii="Gill Sans MT" w:hAnsi="Gill Sans MT"/>
              <w:b/>
              <w:szCs w:val="20"/>
              <w:lang w:val="es-ES_tradnl"/>
            </w:rPr>
            <w:id w:val="-349113057"/>
            <w14:checkbox>
              <w14:checked w14:val="0"/>
              <w14:checkedState w14:val="2612" w14:font="MS Gothic"/>
              <w14:uncheckedState w14:val="2610" w14:font="MS Gothic"/>
            </w14:checkbox>
          </w:sdtPr>
          <w:sdtEndPr/>
          <w:sdtContent>
            <w:tc>
              <w:tcPr>
                <w:tcW w:w="1103" w:type="dxa"/>
                <w:gridSpan w:val="3"/>
                <w:shd w:val="clear" w:color="auto" w:fill="auto"/>
                <w:vAlign w:val="center"/>
              </w:tcPr>
              <w:p w14:paraId="09A77468" w14:textId="77777777" w:rsidR="006848C0" w:rsidRPr="00305245" w:rsidRDefault="006848C0" w:rsidP="00216189">
                <w:pPr>
                  <w:spacing w:after="0" w:line="240" w:lineRule="auto"/>
                  <w:jc w:val="center"/>
                  <w:rPr>
                    <w:rFonts w:ascii="Gill Sans MT" w:hAnsi="Gill Sans MT"/>
                    <w:b/>
                    <w:szCs w:val="20"/>
                    <w:lang w:val="es-ES_tradnl"/>
                  </w:rPr>
                </w:pPr>
                <w:r>
                  <w:rPr>
                    <w:rFonts w:ascii="MS Gothic" w:eastAsia="MS Gothic" w:hAnsi="Gill Sans MT" w:hint="eastAsia"/>
                    <w:b/>
                    <w:szCs w:val="20"/>
                    <w:lang w:val="es-ES_tradnl"/>
                  </w:rPr>
                  <w:t>☐</w:t>
                </w:r>
              </w:p>
            </w:tc>
          </w:sdtContent>
        </w:sdt>
      </w:tr>
      <w:tr w:rsidR="006848C0" w:rsidRPr="00BD3947" w14:paraId="154C7400" w14:textId="77777777" w:rsidTr="00EA777E">
        <w:trPr>
          <w:trHeight w:val="85"/>
        </w:trPr>
        <w:tc>
          <w:tcPr>
            <w:tcW w:w="1418" w:type="dxa"/>
            <w:vMerge/>
            <w:shd w:val="pct10" w:color="auto" w:fill="auto"/>
            <w:vAlign w:val="center"/>
          </w:tcPr>
          <w:p w14:paraId="6B8D2966" w14:textId="77777777" w:rsidR="006848C0" w:rsidRDefault="006848C0" w:rsidP="00216189">
            <w:pPr>
              <w:spacing w:after="0" w:line="240" w:lineRule="auto"/>
              <w:rPr>
                <w:rFonts w:ascii="Gill Sans MT" w:hAnsi="Gill Sans MT"/>
                <w:b/>
                <w:szCs w:val="20"/>
                <w:lang w:val="es-ES_tradnl"/>
              </w:rPr>
            </w:pPr>
          </w:p>
        </w:tc>
        <w:tc>
          <w:tcPr>
            <w:tcW w:w="1701" w:type="dxa"/>
            <w:gridSpan w:val="4"/>
            <w:vMerge/>
            <w:shd w:val="pct10" w:color="auto" w:fill="auto"/>
            <w:vAlign w:val="center"/>
          </w:tcPr>
          <w:p w14:paraId="217A305B" w14:textId="77777777" w:rsidR="006848C0" w:rsidRPr="00305245" w:rsidRDefault="006848C0" w:rsidP="00216189">
            <w:pPr>
              <w:spacing w:after="0" w:line="240" w:lineRule="auto"/>
              <w:jc w:val="center"/>
              <w:rPr>
                <w:rFonts w:ascii="Gill Sans MT" w:hAnsi="Gill Sans MT"/>
                <w:b/>
                <w:szCs w:val="20"/>
                <w:lang w:val="es-ES_tradnl"/>
              </w:rPr>
            </w:pPr>
          </w:p>
        </w:tc>
        <w:tc>
          <w:tcPr>
            <w:tcW w:w="2126" w:type="dxa"/>
            <w:gridSpan w:val="8"/>
            <w:shd w:val="pct10" w:color="auto" w:fill="auto"/>
            <w:vAlign w:val="center"/>
          </w:tcPr>
          <w:p w14:paraId="679DE81A" w14:textId="77777777" w:rsidR="006848C0" w:rsidRPr="00305245" w:rsidRDefault="006848C0" w:rsidP="00216189">
            <w:pPr>
              <w:spacing w:after="0" w:line="240" w:lineRule="auto"/>
              <w:jc w:val="center"/>
              <w:rPr>
                <w:rFonts w:ascii="Gill Sans MT" w:hAnsi="Gill Sans MT"/>
                <w:b/>
                <w:szCs w:val="20"/>
                <w:lang w:val="es-ES_tradnl"/>
              </w:rPr>
            </w:pPr>
            <w:r>
              <w:rPr>
                <w:rFonts w:ascii="Gill Sans MT" w:hAnsi="Gill Sans MT"/>
                <w:b/>
                <w:szCs w:val="20"/>
                <w:lang w:val="es-ES_tradnl"/>
              </w:rPr>
              <w:t>adultos</w:t>
            </w:r>
          </w:p>
        </w:tc>
        <w:sdt>
          <w:sdtPr>
            <w:rPr>
              <w:rFonts w:ascii="Gill Sans MT" w:hAnsi="Gill Sans MT"/>
              <w:b/>
              <w:szCs w:val="20"/>
              <w:lang w:val="es-ES_tradnl"/>
            </w:rPr>
            <w:id w:val="1797636337"/>
            <w14:checkbox>
              <w14:checked w14:val="0"/>
              <w14:checkedState w14:val="2612" w14:font="MS Gothic"/>
              <w14:uncheckedState w14:val="2610" w14:font="MS Gothic"/>
            </w14:checkbox>
          </w:sdtPr>
          <w:sdtEndPr/>
          <w:sdtContent>
            <w:tc>
              <w:tcPr>
                <w:tcW w:w="1134" w:type="dxa"/>
                <w:gridSpan w:val="3"/>
                <w:shd w:val="clear" w:color="auto" w:fill="auto"/>
                <w:vAlign w:val="center"/>
              </w:tcPr>
              <w:p w14:paraId="2FDE0D81" w14:textId="77777777" w:rsidR="006848C0" w:rsidRPr="00305245" w:rsidRDefault="006848C0" w:rsidP="00216189">
                <w:pPr>
                  <w:spacing w:after="0" w:line="240" w:lineRule="auto"/>
                  <w:jc w:val="center"/>
                  <w:rPr>
                    <w:rFonts w:ascii="Gill Sans MT" w:hAnsi="Gill Sans MT"/>
                    <w:b/>
                    <w:szCs w:val="20"/>
                    <w:lang w:val="es-ES_tradnl"/>
                  </w:rPr>
                </w:pPr>
                <w:r>
                  <w:rPr>
                    <w:rFonts w:ascii="MS Gothic" w:eastAsia="MS Gothic" w:hAnsi="Gill Sans MT" w:hint="eastAsia"/>
                    <w:b/>
                    <w:szCs w:val="20"/>
                    <w:lang w:val="es-ES_tradnl"/>
                  </w:rPr>
                  <w:t>☐</w:t>
                </w:r>
              </w:p>
            </w:tc>
          </w:sdtContent>
        </w:sdt>
        <w:tc>
          <w:tcPr>
            <w:tcW w:w="992" w:type="dxa"/>
            <w:gridSpan w:val="2"/>
            <w:vMerge/>
            <w:tcBorders>
              <w:bottom w:val="single" w:sz="4" w:space="0" w:color="auto"/>
            </w:tcBorders>
            <w:shd w:val="pct10" w:color="auto" w:fill="auto"/>
            <w:vAlign w:val="center"/>
          </w:tcPr>
          <w:p w14:paraId="74B8E274" w14:textId="77777777" w:rsidR="006848C0" w:rsidRDefault="006848C0" w:rsidP="00216189">
            <w:pPr>
              <w:spacing w:after="0" w:line="240" w:lineRule="auto"/>
              <w:jc w:val="center"/>
              <w:rPr>
                <w:rFonts w:ascii="Gill Sans MT" w:hAnsi="Gill Sans MT"/>
                <w:b/>
                <w:szCs w:val="20"/>
                <w:lang w:val="es-ES_tradnl"/>
              </w:rPr>
            </w:pPr>
          </w:p>
        </w:tc>
        <w:tc>
          <w:tcPr>
            <w:tcW w:w="1843" w:type="dxa"/>
            <w:gridSpan w:val="6"/>
            <w:shd w:val="pct10" w:color="auto" w:fill="auto"/>
            <w:vAlign w:val="center"/>
          </w:tcPr>
          <w:p w14:paraId="73D47F1D" w14:textId="77777777" w:rsidR="006848C0" w:rsidRDefault="006848C0" w:rsidP="00216189">
            <w:pPr>
              <w:spacing w:after="0" w:line="240" w:lineRule="auto"/>
              <w:jc w:val="center"/>
              <w:rPr>
                <w:rFonts w:ascii="Gill Sans MT" w:hAnsi="Gill Sans MT"/>
                <w:b/>
                <w:szCs w:val="20"/>
                <w:lang w:val="es-ES_tradnl"/>
              </w:rPr>
            </w:pPr>
            <w:r>
              <w:rPr>
                <w:rFonts w:ascii="Gill Sans MT" w:hAnsi="Gill Sans MT"/>
                <w:b/>
                <w:szCs w:val="20"/>
                <w:lang w:val="es-ES_tradnl"/>
              </w:rPr>
              <w:t>No sexados</w:t>
            </w:r>
          </w:p>
        </w:tc>
        <w:sdt>
          <w:sdtPr>
            <w:rPr>
              <w:rFonts w:ascii="Gill Sans MT" w:hAnsi="Gill Sans MT"/>
              <w:b/>
              <w:szCs w:val="20"/>
              <w:lang w:val="es-ES_tradnl"/>
            </w:rPr>
            <w:id w:val="1292860622"/>
            <w14:checkbox>
              <w14:checked w14:val="0"/>
              <w14:checkedState w14:val="2612" w14:font="MS Gothic"/>
              <w14:uncheckedState w14:val="2610" w14:font="MS Gothic"/>
            </w14:checkbox>
          </w:sdtPr>
          <w:sdtEndPr/>
          <w:sdtContent>
            <w:tc>
              <w:tcPr>
                <w:tcW w:w="1103" w:type="dxa"/>
                <w:gridSpan w:val="3"/>
                <w:shd w:val="clear" w:color="auto" w:fill="auto"/>
                <w:vAlign w:val="center"/>
              </w:tcPr>
              <w:p w14:paraId="3A1D68DB" w14:textId="77777777" w:rsidR="006848C0" w:rsidRPr="00305245" w:rsidRDefault="006848C0" w:rsidP="00216189">
                <w:pPr>
                  <w:spacing w:after="0" w:line="240" w:lineRule="auto"/>
                  <w:jc w:val="center"/>
                  <w:rPr>
                    <w:rFonts w:ascii="Gill Sans MT" w:hAnsi="Gill Sans MT"/>
                    <w:b/>
                    <w:szCs w:val="20"/>
                    <w:lang w:val="es-ES_tradnl"/>
                  </w:rPr>
                </w:pPr>
                <w:r>
                  <w:rPr>
                    <w:rFonts w:ascii="MS Gothic" w:eastAsia="MS Gothic" w:hAnsi="Gill Sans MT" w:hint="eastAsia"/>
                    <w:b/>
                    <w:szCs w:val="20"/>
                    <w:lang w:val="es-ES_tradnl"/>
                  </w:rPr>
                  <w:t>☐</w:t>
                </w:r>
              </w:p>
            </w:tc>
          </w:sdtContent>
        </w:sdt>
      </w:tr>
      <w:tr w:rsidR="006848C0" w:rsidRPr="00BD3947" w14:paraId="72B40E4F" w14:textId="77777777" w:rsidTr="00EA777E">
        <w:trPr>
          <w:trHeight w:val="85"/>
        </w:trPr>
        <w:tc>
          <w:tcPr>
            <w:tcW w:w="1418" w:type="dxa"/>
            <w:vMerge/>
            <w:shd w:val="pct10" w:color="auto" w:fill="auto"/>
            <w:vAlign w:val="center"/>
          </w:tcPr>
          <w:p w14:paraId="310AE0B1" w14:textId="77777777" w:rsidR="006848C0" w:rsidRDefault="006848C0" w:rsidP="00216189">
            <w:pPr>
              <w:spacing w:after="0" w:line="240" w:lineRule="auto"/>
              <w:rPr>
                <w:rFonts w:ascii="Gill Sans MT" w:hAnsi="Gill Sans MT"/>
                <w:b/>
                <w:szCs w:val="20"/>
                <w:lang w:val="es-ES_tradnl"/>
              </w:rPr>
            </w:pPr>
          </w:p>
        </w:tc>
        <w:tc>
          <w:tcPr>
            <w:tcW w:w="1701" w:type="dxa"/>
            <w:gridSpan w:val="4"/>
            <w:vMerge/>
            <w:shd w:val="pct10" w:color="auto" w:fill="auto"/>
            <w:vAlign w:val="center"/>
          </w:tcPr>
          <w:p w14:paraId="095AC517" w14:textId="77777777" w:rsidR="006848C0" w:rsidRPr="00305245" w:rsidRDefault="006848C0" w:rsidP="00216189">
            <w:pPr>
              <w:spacing w:after="0" w:line="240" w:lineRule="auto"/>
              <w:jc w:val="center"/>
              <w:rPr>
                <w:rFonts w:ascii="Gill Sans MT" w:hAnsi="Gill Sans MT"/>
                <w:b/>
                <w:szCs w:val="20"/>
                <w:lang w:val="es-ES_tradnl"/>
              </w:rPr>
            </w:pPr>
          </w:p>
        </w:tc>
        <w:tc>
          <w:tcPr>
            <w:tcW w:w="2126" w:type="dxa"/>
            <w:gridSpan w:val="8"/>
            <w:shd w:val="pct10" w:color="auto" w:fill="auto"/>
            <w:vAlign w:val="center"/>
          </w:tcPr>
          <w:p w14:paraId="7A47AE36" w14:textId="77777777" w:rsidR="006848C0" w:rsidRPr="00305245" w:rsidRDefault="006848C0" w:rsidP="00216189">
            <w:pPr>
              <w:spacing w:after="0" w:line="240" w:lineRule="auto"/>
              <w:jc w:val="center"/>
              <w:rPr>
                <w:rFonts w:ascii="Gill Sans MT" w:hAnsi="Gill Sans MT"/>
                <w:b/>
                <w:szCs w:val="20"/>
                <w:lang w:val="es-ES_tradnl"/>
              </w:rPr>
            </w:pPr>
            <w:r>
              <w:rPr>
                <w:rFonts w:ascii="Gill Sans MT" w:hAnsi="Gill Sans MT"/>
                <w:b/>
                <w:szCs w:val="20"/>
                <w:lang w:val="es-ES_tradnl"/>
              </w:rPr>
              <w:t>Otras (especificar)</w:t>
            </w:r>
          </w:p>
        </w:tc>
        <w:sdt>
          <w:sdtPr>
            <w:rPr>
              <w:rFonts w:ascii="Gill Sans MT" w:hAnsi="Gill Sans MT"/>
              <w:b/>
              <w:szCs w:val="20"/>
              <w:lang w:val="es-ES_tradnl"/>
            </w:rPr>
            <w:id w:val="-1083294864"/>
            <w14:checkbox>
              <w14:checked w14:val="0"/>
              <w14:checkedState w14:val="2612" w14:font="MS Gothic"/>
              <w14:uncheckedState w14:val="2610" w14:font="MS Gothic"/>
            </w14:checkbox>
          </w:sdtPr>
          <w:sdtEndPr/>
          <w:sdtContent>
            <w:tc>
              <w:tcPr>
                <w:tcW w:w="1134" w:type="dxa"/>
                <w:gridSpan w:val="3"/>
                <w:shd w:val="clear" w:color="auto" w:fill="auto"/>
                <w:vAlign w:val="center"/>
              </w:tcPr>
              <w:p w14:paraId="2AF349ED" w14:textId="77777777" w:rsidR="006848C0" w:rsidRPr="00305245" w:rsidRDefault="006848C0" w:rsidP="00216189">
                <w:pPr>
                  <w:spacing w:after="0" w:line="240" w:lineRule="auto"/>
                  <w:jc w:val="center"/>
                  <w:rPr>
                    <w:rFonts w:ascii="Gill Sans MT" w:hAnsi="Gill Sans MT"/>
                    <w:b/>
                    <w:szCs w:val="20"/>
                    <w:lang w:val="es-ES_tradnl"/>
                  </w:rPr>
                </w:pPr>
                <w:r>
                  <w:rPr>
                    <w:rFonts w:ascii="MS Gothic" w:eastAsia="MS Gothic" w:hAnsi="Gill Sans MT" w:hint="eastAsia"/>
                    <w:b/>
                    <w:szCs w:val="20"/>
                    <w:lang w:val="es-ES_tradnl"/>
                  </w:rPr>
                  <w:t>☐</w:t>
                </w:r>
              </w:p>
            </w:tc>
          </w:sdtContent>
        </w:sdt>
        <w:tc>
          <w:tcPr>
            <w:tcW w:w="3938" w:type="dxa"/>
            <w:gridSpan w:val="11"/>
            <w:shd w:val="clear" w:color="auto" w:fill="auto"/>
            <w:vAlign w:val="center"/>
          </w:tcPr>
          <w:p w14:paraId="5267C9C3" w14:textId="77777777" w:rsidR="006848C0" w:rsidRDefault="006848C0" w:rsidP="00AC7F6D">
            <w:pPr>
              <w:spacing w:after="0" w:line="240" w:lineRule="auto"/>
              <w:jc w:val="left"/>
              <w:rPr>
                <w:rFonts w:ascii="Gill Sans MT" w:hAnsi="Gill Sans MT"/>
                <w:b/>
                <w:szCs w:val="20"/>
                <w:lang w:val="es-ES_tradnl"/>
              </w:rPr>
            </w:pPr>
          </w:p>
        </w:tc>
      </w:tr>
      <w:tr w:rsidR="006848C0" w:rsidRPr="00BD3947" w14:paraId="587593F5" w14:textId="77777777" w:rsidTr="005912E1">
        <w:trPr>
          <w:trHeight w:val="283"/>
        </w:trPr>
        <w:tc>
          <w:tcPr>
            <w:tcW w:w="1418" w:type="dxa"/>
            <w:vMerge/>
            <w:shd w:val="pct10" w:color="auto" w:fill="auto"/>
            <w:vAlign w:val="center"/>
          </w:tcPr>
          <w:p w14:paraId="0095F00D" w14:textId="77777777" w:rsidR="006848C0" w:rsidRDefault="006848C0" w:rsidP="00216189">
            <w:pPr>
              <w:spacing w:after="0" w:line="240" w:lineRule="auto"/>
              <w:rPr>
                <w:rFonts w:ascii="Gill Sans MT" w:hAnsi="Gill Sans MT"/>
                <w:b/>
                <w:szCs w:val="20"/>
                <w:lang w:val="es-ES_tradnl"/>
              </w:rPr>
            </w:pPr>
          </w:p>
        </w:tc>
        <w:tc>
          <w:tcPr>
            <w:tcW w:w="2126" w:type="dxa"/>
            <w:gridSpan w:val="6"/>
            <w:shd w:val="pct10" w:color="auto" w:fill="auto"/>
            <w:vAlign w:val="center"/>
          </w:tcPr>
          <w:p w14:paraId="1326E63C" w14:textId="77777777" w:rsidR="006848C0" w:rsidRPr="00305245" w:rsidRDefault="006848C0" w:rsidP="00282420">
            <w:pPr>
              <w:spacing w:after="0" w:line="240" w:lineRule="auto"/>
              <w:jc w:val="center"/>
              <w:rPr>
                <w:rFonts w:ascii="Gill Sans MT" w:hAnsi="Gill Sans MT"/>
                <w:b/>
                <w:szCs w:val="20"/>
                <w:lang w:val="es-ES_tradnl"/>
              </w:rPr>
            </w:pPr>
            <w:r>
              <w:rPr>
                <w:rFonts w:ascii="Gill Sans MT" w:hAnsi="Gill Sans MT"/>
                <w:b/>
                <w:szCs w:val="20"/>
                <w:lang w:val="es-ES_tradnl"/>
              </w:rPr>
              <w:t>Número estimado</w:t>
            </w:r>
          </w:p>
        </w:tc>
        <w:tc>
          <w:tcPr>
            <w:tcW w:w="992" w:type="dxa"/>
            <w:gridSpan w:val="3"/>
            <w:shd w:val="pct10" w:color="auto" w:fill="auto"/>
            <w:vAlign w:val="center"/>
          </w:tcPr>
          <w:p w14:paraId="565B5886" w14:textId="77777777" w:rsidR="006848C0" w:rsidRPr="00305245" w:rsidRDefault="006848C0" w:rsidP="00AC7F6D">
            <w:pPr>
              <w:spacing w:after="0" w:line="240" w:lineRule="auto"/>
              <w:jc w:val="left"/>
              <w:rPr>
                <w:rFonts w:ascii="Gill Sans MT" w:hAnsi="Gill Sans MT"/>
                <w:b/>
                <w:szCs w:val="20"/>
                <w:lang w:val="es-ES_tradnl"/>
              </w:rPr>
            </w:pPr>
            <w:r>
              <w:rPr>
                <w:rFonts w:ascii="Gill Sans MT" w:hAnsi="Gill Sans MT"/>
                <w:b/>
                <w:szCs w:val="20"/>
                <w:lang w:val="es-ES_tradnl"/>
              </w:rPr>
              <w:t>Machos</w:t>
            </w:r>
          </w:p>
        </w:tc>
        <w:tc>
          <w:tcPr>
            <w:tcW w:w="1269" w:type="dxa"/>
            <w:gridSpan w:val="5"/>
            <w:shd w:val="clear" w:color="auto" w:fill="auto"/>
            <w:vAlign w:val="center"/>
          </w:tcPr>
          <w:p w14:paraId="095FF206" w14:textId="77777777" w:rsidR="006848C0" w:rsidRPr="00305245" w:rsidRDefault="006848C0" w:rsidP="00AC7F6D">
            <w:pPr>
              <w:spacing w:after="0" w:line="240" w:lineRule="auto"/>
              <w:jc w:val="left"/>
              <w:rPr>
                <w:rFonts w:ascii="Gill Sans MT" w:hAnsi="Gill Sans MT"/>
                <w:b/>
                <w:szCs w:val="20"/>
                <w:lang w:val="es-ES_tradnl"/>
              </w:rPr>
            </w:pPr>
          </w:p>
        </w:tc>
        <w:tc>
          <w:tcPr>
            <w:tcW w:w="1128" w:type="dxa"/>
            <w:gridSpan w:val="2"/>
            <w:shd w:val="pct10" w:color="auto" w:fill="auto"/>
            <w:vAlign w:val="center"/>
          </w:tcPr>
          <w:p w14:paraId="40D48A2D" w14:textId="77777777" w:rsidR="006848C0" w:rsidRPr="00305245" w:rsidRDefault="006848C0" w:rsidP="00AC7F6D">
            <w:pPr>
              <w:spacing w:after="0" w:line="240" w:lineRule="auto"/>
              <w:jc w:val="left"/>
              <w:rPr>
                <w:rFonts w:ascii="Gill Sans MT" w:hAnsi="Gill Sans MT"/>
                <w:b/>
                <w:szCs w:val="20"/>
                <w:lang w:val="es-ES_tradnl"/>
              </w:rPr>
            </w:pPr>
            <w:r>
              <w:rPr>
                <w:rFonts w:ascii="Gill Sans MT" w:hAnsi="Gill Sans MT"/>
                <w:b/>
                <w:szCs w:val="20"/>
                <w:lang w:val="es-ES_tradnl"/>
              </w:rPr>
              <w:t>Hembras</w:t>
            </w:r>
          </w:p>
        </w:tc>
        <w:tc>
          <w:tcPr>
            <w:tcW w:w="1128" w:type="dxa"/>
            <w:gridSpan w:val="3"/>
            <w:shd w:val="clear" w:color="auto" w:fill="auto"/>
            <w:vAlign w:val="center"/>
          </w:tcPr>
          <w:p w14:paraId="34C5AA74" w14:textId="77777777" w:rsidR="006848C0" w:rsidRPr="00305245" w:rsidRDefault="006848C0" w:rsidP="00AC7F6D">
            <w:pPr>
              <w:spacing w:after="0" w:line="240" w:lineRule="auto"/>
              <w:jc w:val="left"/>
              <w:rPr>
                <w:rFonts w:ascii="Gill Sans MT" w:hAnsi="Gill Sans MT"/>
                <w:b/>
                <w:szCs w:val="20"/>
                <w:lang w:val="es-ES_tradnl"/>
              </w:rPr>
            </w:pPr>
          </w:p>
        </w:tc>
        <w:tc>
          <w:tcPr>
            <w:tcW w:w="1295" w:type="dxa"/>
            <w:gridSpan w:val="5"/>
            <w:shd w:val="pct10" w:color="auto" w:fill="auto"/>
            <w:vAlign w:val="center"/>
          </w:tcPr>
          <w:p w14:paraId="1E28F045" w14:textId="77777777" w:rsidR="006848C0" w:rsidRPr="00305245" w:rsidRDefault="006848C0" w:rsidP="00AC7F6D">
            <w:pPr>
              <w:spacing w:after="0" w:line="240" w:lineRule="auto"/>
              <w:jc w:val="left"/>
              <w:rPr>
                <w:rFonts w:ascii="Gill Sans MT" w:hAnsi="Gill Sans MT"/>
                <w:b/>
                <w:szCs w:val="20"/>
                <w:lang w:val="es-ES_tradnl"/>
              </w:rPr>
            </w:pPr>
            <w:r>
              <w:rPr>
                <w:rFonts w:ascii="Gill Sans MT" w:hAnsi="Gill Sans MT"/>
                <w:b/>
                <w:szCs w:val="20"/>
                <w:lang w:val="es-ES_tradnl"/>
              </w:rPr>
              <w:t>No sexados</w:t>
            </w:r>
          </w:p>
        </w:tc>
        <w:tc>
          <w:tcPr>
            <w:tcW w:w="961" w:type="dxa"/>
            <w:gridSpan w:val="2"/>
            <w:shd w:val="clear" w:color="auto" w:fill="auto"/>
            <w:vAlign w:val="center"/>
          </w:tcPr>
          <w:p w14:paraId="23964F86" w14:textId="77777777" w:rsidR="006848C0" w:rsidRPr="00305245" w:rsidRDefault="006848C0" w:rsidP="00AC7F6D">
            <w:pPr>
              <w:spacing w:after="0" w:line="240" w:lineRule="auto"/>
              <w:jc w:val="left"/>
              <w:rPr>
                <w:rFonts w:ascii="Gill Sans MT" w:hAnsi="Gill Sans MT"/>
                <w:b/>
                <w:szCs w:val="20"/>
                <w:lang w:val="es-ES_tradnl"/>
              </w:rPr>
            </w:pPr>
          </w:p>
        </w:tc>
      </w:tr>
      <w:tr w:rsidR="006848C0" w:rsidRPr="00BD3947" w14:paraId="01F8DB39" w14:textId="77777777" w:rsidTr="00EA777E">
        <w:trPr>
          <w:trHeight w:val="283"/>
        </w:trPr>
        <w:tc>
          <w:tcPr>
            <w:tcW w:w="1418" w:type="dxa"/>
            <w:vMerge/>
            <w:shd w:val="pct10" w:color="auto" w:fill="auto"/>
            <w:vAlign w:val="center"/>
          </w:tcPr>
          <w:p w14:paraId="31B9F466" w14:textId="77777777" w:rsidR="006848C0" w:rsidRDefault="006848C0" w:rsidP="00216189">
            <w:pPr>
              <w:spacing w:after="0" w:line="240" w:lineRule="auto"/>
              <w:rPr>
                <w:rFonts w:ascii="Gill Sans MT" w:hAnsi="Gill Sans MT"/>
                <w:b/>
                <w:szCs w:val="20"/>
                <w:lang w:val="es-ES_tradnl"/>
              </w:rPr>
            </w:pPr>
          </w:p>
        </w:tc>
        <w:tc>
          <w:tcPr>
            <w:tcW w:w="1559" w:type="dxa"/>
            <w:gridSpan w:val="3"/>
            <w:vMerge w:val="restart"/>
            <w:shd w:val="pct10" w:color="auto" w:fill="auto"/>
            <w:vAlign w:val="center"/>
          </w:tcPr>
          <w:p w14:paraId="45E1B117" w14:textId="77777777" w:rsidR="006848C0" w:rsidRDefault="006848C0" w:rsidP="0007420C">
            <w:pPr>
              <w:spacing w:after="0" w:line="240" w:lineRule="auto"/>
              <w:jc w:val="left"/>
              <w:rPr>
                <w:rFonts w:ascii="Gill Sans MT" w:hAnsi="Gill Sans MT"/>
                <w:b/>
                <w:szCs w:val="20"/>
                <w:lang w:val="es-ES_tradnl"/>
              </w:rPr>
            </w:pPr>
            <w:r>
              <w:rPr>
                <w:rFonts w:ascii="Gill Sans MT" w:hAnsi="Gill Sans MT"/>
                <w:b/>
                <w:szCs w:val="20"/>
                <w:lang w:val="es-ES_tradnl"/>
              </w:rPr>
              <w:t xml:space="preserve">Procedencia </w:t>
            </w:r>
            <w:r>
              <w:rPr>
                <w:rFonts w:ascii="Gill Sans MT" w:hAnsi="Gill Sans MT"/>
                <w:sz w:val="16"/>
                <w:szCs w:val="16"/>
                <w:lang w:val="es-ES_tradnl"/>
              </w:rPr>
              <w:t>(</w:t>
            </w:r>
            <w:r w:rsidRPr="00282420">
              <w:rPr>
                <w:rFonts w:ascii="Gill Sans MT" w:hAnsi="Gill Sans MT"/>
                <w:i/>
                <w:sz w:val="16"/>
                <w:szCs w:val="16"/>
              </w:rPr>
              <w:t xml:space="preserve">Marcar todo lo que </w:t>
            </w:r>
            <w:proofErr w:type="gramStart"/>
            <w:r w:rsidRPr="00282420">
              <w:rPr>
                <w:rFonts w:ascii="Gill Sans MT" w:hAnsi="Gill Sans MT"/>
                <w:i/>
                <w:sz w:val="16"/>
                <w:szCs w:val="16"/>
              </w:rPr>
              <w:t xml:space="preserve">corresponda </w:t>
            </w:r>
            <w:r>
              <w:rPr>
                <w:rFonts w:ascii="Gill Sans MT" w:hAnsi="Gill Sans MT"/>
                <w:sz w:val="16"/>
                <w:szCs w:val="16"/>
              </w:rPr>
              <w:t>)</w:t>
            </w:r>
            <w:proofErr w:type="gramEnd"/>
          </w:p>
        </w:tc>
        <w:tc>
          <w:tcPr>
            <w:tcW w:w="6662" w:type="dxa"/>
            <w:gridSpan w:val="22"/>
            <w:shd w:val="pct10" w:color="auto" w:fill="auto"/>
            <w:vAlign w:val="center"/>
          </w:tcPr>
          <w:p w14:paraId="7E53967E" w14:textId="77777777" w:rsidR="006848C0" w:rsidRDefault="006848C0" w:rsidP="00216189">
            <w:pPr>
              <w:spacing w:after="0" w:line="240" w:lineRule="auto"/>
              <w:rPr>
                <w:rFonts w:ascii="Gill Sans MT" w:hAnsi="Gill Sans MT"/>
                <w:b/>
                <w:szCs w:val="20"/>
                <w:lang w:val="es-ES_tradnl"/>
              </w:rPr>
            </w:pPr>
            <w:r>
              <w:rPr>
                <w:rFonts w:ascii="Gill Sans MT" w:hAnsi="Gill Sans MT"/>
                <w:b/>
                <w:szCs w:val="20"/>
                <w:lang w:val="es-ES_tradnl"/>
              </w:rPr>
              <w:t>Animales de granja (piscifactorías)</w:t>
            </w:r>
          </w:p>
        </w:tc>
        <w:sdt>
          <w:sdtPr>
            <w:rPr>
              <w:rFonts w:ascii="Gill Sans MT" w:hAnsi="Gill Sans MT"/>
              <w:szCs w:val="20"/>
              <w:lang w:val="es-ES_tradnl"/>
            </w:rPr>
            <w:id w:val="324413643"/>
            <w14:checkbox>
              <w14:checked w14:val="0"/>
              <w14:checkedState w14:val="2612" w14:font="MS Gothic"/>
              <w14:uncheckedState w14:val="2610" w14:font="MS Gothic"/>
            </w14:checkbox>
          </w:sdtPr>
          <w:sdtEndPr/>
          <w:sdtContent>
            <w:tc>
              <w:tcPr>
                <w:tcW w:w="678" w:type="dxa"/>
                <w:shd w:val="clear" w:color="auto" w:fill="auto"/>
                <w:vAlign w:val="center"/>
              </w:tcPr>
              <w:p w14:paraId="67C1697D" w14:textId="77777777" w:rsidR="006848C0" w:rsidRPr="00305245" w:rsidRDefault="00686DEA" w:rsidP="00216189">
                <w:pPr>
                  <w:spacing w:after="0" w:line="240" w:lineRule="auto"/>
                  <w:jc w:val="center"/>
                  <w:rPr>
                    <w:rFonts w:ascii="Gill Sans MT" w:hAnsi="Gill Sans MT"/>
                    <w:b/>
                    <w:szCs w:val="20"/>
                    <w:lang w:val="es-ES_tradnl"/>
                  </w:rPr>
                </w:pPr>
                <w:r>
                  <w:rPr>
                    <w:rFonts w:ascii="Meiryo" w:eastAsia="Meiryo" w:hAnsi="Meiryo" w:cs="Meiryo" w:hint="eastAsia"/>
                    <w:szCs w:val="20"/>
                    <w:lang w:val="es-ES_tradnl"/>
                  </w:rPr>
                  <w:t>☐</w:t>
                </w:r>
              </w:p>
            </w:tc>
          </w:sdtContent>
        </w:sdt>
      </w:tr>
      <w:tr w:rsidR="00A258A2" w:rsidRPr="00BD3947" w14:paraId="5F1B5D85" w14:textId="77777777" w:rsidTr="008D20E4">
        <w:trPr>
          <w:trHeight w:val="283"/>
        </w:trPr>
        <w:tc>
          <w:tcPr>
            <w:tcW w:w="1418" w:type="dxa"/>
            <w:vMerge/>
            <w:shd w:val="pct10" w:color="auto" w:fill="auto"/>
            <w:vAlign w:val="center"/>
          </w:tcPr>
          <w:p w14:paraId="42FEC205" w14:textId="77777777" w:rsidR="00A258A2" w:rsidRDefault="00A258A2" w:rsidP="00A258A2">
            <w:pPr>
              <w:spacing w:after="0" w:line="240" w:lineRule="auto"/>
              <w:rPr>
                <w:rFonts w:ascii="Gill Sans MT" w:hAnsi="Gill Sans MT"/>
                <w:b/>
                <w:szCs w:val="20"/>
                <w:lang w:val="es-ES_tradnl"/>
              </w:rPr>
            </w:pPr>
          </w:p>
        </w:tc>
        <w:tc>
          <w:tcPr>
            <w:tcW w:w="1559" w:type="dxa"/>
            <w:gridSpan w:val="3"/>
            <w:vMerge/>
            <w:shd w:val="pct10" w:color="auto" w:fill="auto"/>
            <w:vAlign w:val="center"/>
          </w:tcPr>
          <w:p w14:paraId="42660905" w14:textId="77777777" w:rsidR="00A258A2" w:rsidRDefault="00A258A2" w:rsidP="00A258A2">
            <w:pPr>
              <w:spacing w:after="0" w:line="240" w:lineRule="auto"/>
              <w:jc w:val="left"/>
              <w:rPr>
                <w:rFonts w:ascii="Gill Sans MT" w:hAnsi="Gill Sans MT"/>
                <w:b/>
                <w:szCs w:val="20"/>
                <w:lang w:val="es-ES_tradnl"/>
              </w:rPr>
            </w:pPr>
          </w:p>
        </w:tc>
        <w:tc>
          <w:tcPr>
            <w:tcW w:w="6662" w:type="dxa"/>
            <w:gridSpan w:val="22"/>
            <w:tcBorders>
              <w:top w:val="single" w:sz="4" w:space="0" w:color="auto"/>
              <w:left w:val="single" w:sz="4" w:space="0" w:color="auto"/>
              <w:bottom w:val="single" w:sz="4" w:space="0" w:color="auto"/>
              <w:right w:val="single" w:sz="4" w:space="0" w:color="auto"/>
            </w:tcBorders>
            <w:shd w:val="pct10" w:color="auto" w:fill="auto"/>
            <w:vAlign w:val="center"/>
          </w:tcPr>
          <w:p w14:paraId="5F74CF12" w14:textId="77777777" w:rsidR="00A258A2" w:rsidRDefault="00A258A2" w:rsidP="00A258A2">
            <w:pPr>
              <w:spacing w:after="0" w:line="240" w:lineRule="auto"/>
              <w:jc w:val="left"/>
              <w:rPr>
                <w:rFonts w:ascii="Gill Sans MT" w:hAnsi="Gill Sans MT"/>
                <w:b/>
                <w:szCs w:val="20"/>
                <w:lang w:val="es-ES_tradnl" w:eastAsia="es-ES_tradnl"/>
              </w:rPr>
            </w:pPr>
            <w:r>
              <w:rPr>
                <w:rFonts w:ascii="Gill Sans MT" w:hAnsi="Gill Sans MT"/>
                <w:b/>
                <w:szCs w:val="20"/>
                <w:lang w:val="es-ES_tradnl" w:eastAsia="es-ES_tradnl"/>
              </w:rPr>
              <w:t>Animales criados para ser utilizados en procedimientos incluidos en el Anexo I del RD 53/2013</w:t>
            </w:r>
          </w:p>
        </w:tc>
        <w:sdt>
          <w:sdtPr>
            <w:rPr>
              <w:rFonts w:ascii="Gill Sans MT" w:hAnsi="Gill Sans MT"/>
              <w:szCs w:val="20"/>
              <w:lang w:val="es-ES_tradnl" w:eastAsia="es-ES_tradnl"/>
            </w:rPr>
            <w:id w:val="-2051586"/>
            <w14:checkbox>
              <w14:checked w14:val="0"/>
              <w14:checkedState w14:val="2612" w14:font="MS Gothic"/>
              <w14:uncheckedState w14:val="2610" w14:font="MS Gothic"/>
            </w14:checkbox>
          </w:sdtPr>
          <w:sdtEndPr/>
          <w:sdtContent>
            <w:tc>
              <w:tcPr>
                <w:tcW w:w="678" w:type="dxa"/>
                <w:tcBorders>
                  <w:top w:val="single" w:sz="4" w:space="0" w:color="auto"/>
                  <w:left w:val="single" w:sz="4" w:space="0" w:color="auto"/>
                  <w:bottom w:val="single" w:sz="4" w:space="0" w:color="auto"/>
                  <w:right w:val="single" w:sz="4" w:space="0" w:color="auto"/>
                </w:tcBorders>
                <w:vAlign w:val="center"/>
              </w:tcPr>
              <w:p w14:paraId="1F38BF9B" w14:textId="77777777" w:rsidR="00A258A2" w:rsidRDefault="00A258A2" w:rsidP="00A258A2">
                <w:pPr>
                  <w:spacing w:after="0" w:line="240" w:lineRule="auto"/>
                  <w:jc w:val="center"/>
                  <w:rPr>
                    <w:rFonts w:ascii="Gill Sans MT" w:hAnsi="Gill Sans MT"/>
                    <w:szCs w:val="20"/>
                    <w:lang w:val="es-ES_tradnl" w:eastAsia="es-ES_tradnl"/>
                  </w:rPr>
                </w:pPr>
                <w:r>
                  <w:rPr>
                    <w:rFonts w:ascii="MS Gothic" w:eastAsia="MS Gothic" w:hAnsi="Gill Sans MT" w:hint="eastAsia"/>
                    <w:szCs w:val="20"/>
                    <w:lang w:val="es-ES_tradnl" w:eastAsia="es-ES_tradnl"/>
                  </w:rPr>
                  <w:t>☐</w:t>
                </w:r>
              </w:p>
            </w:tc>
          </w:sdtContent>
        </w:sdt>
      </w:tr>
      <w:tr w:rsidR="00A258A2" w:rsidRPr="00BD3947" w14:paraId="7E7FC92E" w14:textId="77777777" w:rsidTr="008D20E4">
        <w:trPr>
          <w:trHeight w:val="283"/>
        </w:trPr>
        <w:tc>
          <w:tcPr>
            <w:tcW w:w="1418" w:type="dxa"/>
            <w:vMerge/>
            <w:shd w:val="pct10" w:color="auto" w:fill="auto"/>
            <w:vAlign w:val="center"/>
          </w:tcPr>
          <w:p w14:paraId="37DFAAB5" w14:textId="77777777" w:rsidR="00A258A2" w:rsidRDefault="00A258A2" w:rsidP="00A258A2">
            <w:pPr>
              <w:spacing w:after="0" w:line="240" w:lineRule="auto"/>
              <w:rPr>
                <w:rFonts w:ascii="Gill Sans MT" w:hAnsi="Gill Sans MT"/>
                <w:b/>
                <w:szCs w:val="20"/>
                <w:lang w:val="es-ES_tradnl"/>
              </w:rPr>
            </w:pPr>
          </w:p>
        </w:tc>
        <w:tc>
          <w:tcPr>
            <w:tcW w:w="1559" w:type="dxa"/>
            <w:gridSpan w:val="3"/>
            <w:vMerge/>
            <w:shd w:val="pct10" w:color="auto" w:fill="auto"/>
            <w:vAlign w:val="center"/>
          </w:tcPr>
          <w:p w14:paraId="1AA4B11B" w14:textId="77777777" w:rsidR="00A258A2" w:rsidRDefault="00A258A2" w:rsidP="00A258A2">
            <w:pPr>
              <w:spacing w:after="0" w:line="240" w:lineRule="auto"/>
              <w:jc w:val="left"/>
              <w:rPr>
                <w:rFonts w:ascii="Gill Sans MT" w:hAnsi="Gill Sans MT"/>
                <w:b/>
                <w:szCs w:val="20"/>
                <w:lang w:val="es-ES_tradnl"/>
              </w:rPr>
            </w:pPr>
          </w:p>
        </w:tc>
        <w:tc>
          <w:tcPr>
            <w:tcW w:w="6662" w:type="dxa"/>
            <w:gridSpan w:val="22"/>
            <w:tcBorders>
              <w:top w:val="single" w:sz="4" w:space="0" w:color="auto"/>
              <w:left w:val="single" w:sz="4" w:space="0" w:color="auto"/>
              <w:bottom w:val="single" w:sz="4" w:space="0" w:color="auto"/>
              <w:right w:val="single" w:sz="4" w:space="0" w:color="auto"/>
            </w:tcBorders>
            <w:shd w:val="pct10" w:color="auto" w:fill="auto"/>
            <w:vAlign w:val="center"/>
          </w:tcPr>
          <w:p w14:paraId="3B2B19FF" w14:textId="77777777" w:rsidR="00A258A2" w:rsidRDefault="00A258A2" w:rsidP="00A258A2">
            <w:pPr>
              <w:spacing w:after="0" w:line="240" w:lineRule="auto"/>
              <w:jc w:val="left"/>
              <w:rPr>
                <w:rFonts w:ascii="Gill Sans MT" w:hAnsi="Gill Sans MT"/>
                <w:b/>
                <w:szCs w:val="20"/>
                <w:lang w:val="es-ES_tradnl" w:eastAsia="es-ES_tradnl"/>
              </w:rPr>
            </w:pPr>
            <w:r>
              <w:rPr>
                <w:rFonts w:ascii="Gill Sans MT" w:hAnsi="Gill Sans MT"/>
                <w:b/>
                <w:szCs w:val="20"/>
                <w:lang w:val="es-ES_tradnl" w:eastAsia="es-ES_tradnl"/>
              </w:rPr>
              <w:t>Animales incluidos en el Anexo I del RD 53/2013 que NO han sido criados para ser utilizados en procedimientos</w:t>
            </w:r>
            <w:r>
              <w:rPr>
                <w:rFonts w:ascii="Gill Sans MT" w:hAnsi="Gill Sans MT"/>
                <w:b/>
                <w:szCs w:val="20"/>
                <w:vertAlign w:val="superscript"/>
                <w:lang w:val="es-ES_tradnl" w:eastAsia="es-ES_tradnl"/>
              </w:rPr>
              <w:t>4</w:t>
            </w:r>
            <w:r>
              <w:rPr>
                <w:rFonts w:ascii="Gill Sans MT" w:hAnsi="Gill Sans MT"/>
                <w:b/>
                <w:szCs w:val="20"/>
                <w:lang w:val="es-ES_tradnl" w:eastAsia="es-ES_tradnl"/>
              </w:rPr>
              <w:t xml:space="preserve"> </w:t>
            </w:r>
            <w:r>
              <w:rPr>
                <w:rFonts w:ascii="Gill Sans MT" w:hAnsi="Gill Sans MT"/>
                <w:sz w:val="16"/>
                <w:szCs w:val="16"/>
                <w:lang w:val="es-ES_tradnl" w:eastAsia="es-ES_tradnl"/>
              </w:rPr>
              <w:t>(</w:t>
            </w:r>
            <w:r>
              <w:rPr>
                <w:rFonts w:ascii="Gill Sans MT" w:hAnsi="Gill Sans MT"/>
                <w:i/>
                <w:sz w:val="16"/>
                <w:szCs w:val="16"/>
                <w:lang w:val="es-ES_tradnl" w:eastAsia="es-ES_tradnl"/>
              </w:rPr>
              <w:t>Art. 19 – RD 53/2013</w:t>
            </w:r>
            <w:r>
              <w:rPr>
                <w:rFonts w:ascii="Gill Sans MT" w:hAnsi="Gill Sans MT"/>
                <w:sz w:val="16"/>
                <w:szCs w:val="16"/>
                <w:lang w:val="es-ES_tradnl" w:eastAsia="es-ES_tradnl"/>
              </w:rPr>
              <w:t>)</w:t>
            </w:r>
          </w:p>
        </w:tc>
        <w:sdt>
          <w:sdtPr>
            <w:rPr>
              <w:rFonts w:ascii="Gill Sans MT" w:hAnsi="Gill Sans MT"/>
              <w:szCs w:val="20"/>
              <w:lang w:val="es-ES_tradnl" w:eastAsia="es-ES_tradnl"/>
            </w:rPr>
            <w:id w:val="-1939749647"/>
            <w14:checkbox>
              <w14:checked w14:val="0"/>
              <w14:checkedState w14:val="2612" w14:font="MS Gothic"/>
              <w14:uncheckedState w14:val="2610" w14:font="MS Gothic"/>
            </w14:checkbox>
          </w:sdtPr>
          <w:sdtEndPr/>
          <w:sdtContent>
            <w:tc>
              <w:tcPr>
                <w:tcW w:w="678" w:type="dxa"/>
                <w:tcBorders>
                  <w:top w:val="single" w:sz="4" w:space="0" w:color="auto"/>
                  <w:left w:val="single" w:sz="4" w:space="0" w:color="auto"/>
                  <w:bottom w:val="single" w:sz="4" w:space="0" w:color="auto"/>
                  <w:right w:val="single" w:sz="4" w:space="0" w:color="auto"/>
                </w:tcBorders>
                <w:vAlign w:val="center"/>
              </w:tcPr>
              <w:p w14:paraId="7F912685" w14:textId="77777777" w:rsidR="00A258A2" w:rsidRDefault="00A258A2" w:rsidP="00A258A2">
                <w:pPr>
                  <w:spacing w:after="0" w:line="240" w:lineRule="auto"/>
                  <w:jc w:val="center"/>
                  <w:rPr>
                    <w:rFonts w:ascii="Gill Sans MT" w:hAnsi="Gill Sans MT"/>
                    <w:szCs w:val="20"/>
                    <w:lang w:val="es-ES_tradnl" w:eastAsia="es-ES_tradnl"/>
                  </w:rPr>
                </w:pPr>
                <w:r>
                  <w:rPr>
                    <w:rFonts w:ascii="Meiryo" w:eastAsia="Meiryo" w:hAnsi="Meiryo" w:cs="Meiryo" w:hint="eastAsia"/>
                    <w:szCs w:val="20"/>
                    <w:lang w:val="es-ES_tradnl" w:eastAsia="es-ES_tradnl"/>
                  </w:rPr>
                  <w:t>☐</w:t>
                </w:r>
              </w:p>
            </w:tc>
          </w:sdtContent>
        </w:sdt>
      </w:tr>
      <w:tr w:rsidR="00A258A2" w:rsidRPr="00BD3947" w14:paraId="7E43BA86" w14:textId="77777777" w:rsidTr="008D20E4">
        <w:trPr>
          <w:trHeight w:val="283"/>
        </w:trPr>
        <w:tc>
          <w:tcPr>
            <w:tcW w:w="1418" w:type="dxa"/>
            <w:vMerge/>
            <w:shd w:val="pct10" w:color="auto" w:fill="auto"/>
            <w:vAlign w:val="center"/>
          </w:tcPr>
          <w:p w14:paraId="0755D623" w14:textId="77777777" w:rsidR="00A258A2" w:rsidRDefault="00A258A2" w:rsidP="00A258A2">
            <w:pPr>
              <w:spacing w:after="0" w:line="240" w:lineRule="auto"/>
              <w:rPr>
                <w:rFonts w:ascii="Gill Sans MT" w:hAnsi="Gill Sans MT"/>
                <w:b/>
                <w:szCs w:val="20"/>
                <w:lang w:val="es-ES_tradnl"/>
              </w:rPr>
            </w:pPr>
          </w:p>
        </w:tc>
        <w:tc>
          <w:tcPr>
            <w:tcW w:w="1559" w:type="dxa"/>
            <w:gridSpan w:val="3"/>
            <w:vMerge/>
            <w:shd w:val="pct10" w:color="auto" w:fill="auto"/>
            <w:vAlign w:val="center"/>
          </w:tcPr>
          <w:p w14:paraId="0304A9E7" w14:textId="77777777" w:rsidR="00A258A2" w:rsidRDefault="00A258A2" w:rsidP="00A258A2">
            <w:pPr>
              <w:spacing w:after="0" w:line="240" w:lineRule="auto"/>
              <w:jc w:val="left"/>
              <w:rPr>
                <w:rFonts w:ascii="Gill Sans MT" w:hAnsi="Gill Sans MT"/>
                <w:b/>
                <w:szCs w:val="20"/>
                <w:lang w:val="es-ES_tradnl"/>
              </w:rPr>
            </w:pPr>
          </w:p>
        </w:tc>
        <w:tc>
          <w:tcPr>
            <w:tcW w:w="6662" w:type="dxa"/>
            <w:gridSpan w:val="22"/>
            <w:tcBorders>
              <w:top w:val="single" w:sz="4" w:space="0" w:color="auto"/>
              <w:left w:val="single" w:sz="4" w:space="0" w:color="auto"/>
              <w:bottom w:val="single" w:sz="4" w:space="0" w:color="auto"/>
              <w:right w:val="single" w:sz="4" w:space="0" w:color="auto"/>
            </w:tcBorders>
            <w:shd w:val="pct10" w:color="auto" w:fill="auto"/>
            <w:vAlign w:val="center"/>
          </w:tcPr>
          <w:p w14:paraId="64F6A456" w14:textId="77777777" w:rsidR="00A258A2" w:rsidRDefault="00A258A2" w:rsidP="00A258A2">
            <w:pPr>
              <w:spacing w:after="0" w:line="240" w:lineRule="auto"/>
              <w:jc w:val="left"/>
              <w:rPr>
                <w:rFonts w:ascii="Gill Sans MT" w:hAnsi="Gill Sans MT"/>
                <w:b/>
                <w:szCs w:val="20"/>
                <w:lang w:val="es-ES_tradnl" w:eastAsia="es-ES_tradnl"/>
              </w:rPr>
            </w:pPr>
            <w:r>
              <w:rPr>
                <w:rFonts w:ascii="Gill Sans MT" w:hAnsi="Gill Sans MT"/>
                <w:b/>
                <w:szCs w:val="20"/>
                <w:lang w:val="es-ES_tradnl" w:eastAsia="es-ES_tradnl"/>
              </w:rPr>
              <w:t>Animales criados para ser utilizados en procedimientos NO incluidos en el Anexo I del RD 53/2013</w:t>
            </w:r>
          </w:p>
        </w:tc>
        <w:sdt>
          <w:sdtPr>
            <w:rPr>
              <w:rFonts w:ascii="Gill Sans MT" w:hAnsi="Gill Sans MT"/>
              <w:szCs w:val="20"/>
              <w:lang w:val="es-ES_tradnl" w:eastAsia="es-ES_tradnl"/>
            </w:rPr>
            <w:id w:val="1764096775"/>
            <w14:checkbox>
              <w14:checked w14:val="0"/>
              <w14:checkedState w14:val="2612" w14:font="MS Gothic"/>
              <w14:uncheckedState w14:val="2610" w14:font="MS Gothic"/>
            </w14:checkbox>
          </w:sdtPr>
          <w:sdtEndPr/>
          <w:sdtContent>
            <w:tc>
              <w:tcPr>
                <w:tcW w:w="678" w:type="dxa"/>
                <w:tcBorders>
                  <w:top w:val="single" w:sz="4" w:space="0" w:color="auto"/>
                  <w:left w:val="single" w:sz="4" w:space="0" w:color="auto"/>
                  <w:bottom w:val="single" w:sz="4" w:space="0" w:color="auto"/>
                  <w:right w:val="single" w:sz="4" w:space="0" w:color="auto"/>
                </w:tcBorders>
                <w:vAlign w:val="center"/>
              </w:tcPr>
              <w:p w14:paraId="650B5188" w14:textId="77777777" w:rsidR="00A258A2" w:rsidRDefault="00A258A2" w:rsidP="00A258A2">
                <w:pPr>
                  <w:spacing w:after="0" w:line="240" w:lineRule="auto"/>
                  <w:jc w:val="center"/>
                  <w:rPr>
                    <w:rFonts w:ascii="Gill Sans MT" w:hAnsi="Gill Sans MT"/>
                    <w:szCs w:val="20"/>
                    <w:lang w:val="es-ES_tradnl" w:eastAsia="es-ES_tradnl"/>
                  </w:rPr>
                </w:pPr>
                <w:r>
                  <w:rPr>
                    <w:rFonts w:ascii="MS Gothic" w:eastAsia="MS Gothic" w:hAnsi="Gill Sans MT" w:hint="eastAsia"/>
                    <w:szCs w:val="20"/>
                    <w:lang w:val="es-ES_tradnl" w:eastAsia="es-ES_tradnl"/>
                  </w:rPr>
                  <w:t>☐</w:t>
                </w:r>
              </w:p>
            </w:tc>
          </w:sdtContent>
        </w:sdt>
      </w:tr>
      <w:tr w:rsidR="006848C0" w:rsidRPr="00BD3947" w14:paraId="536F60FB" w14:textId="77777777" w:rsidTr="00EA777E">
        <w:trPr>
          <w:trHeight w:val="283"/>
        </w:trPr>
        <w:tc>
          <w:tcPr>
            <w:tcW w:w="1418" w:type="dxa"/>
            <w:vMerge/>
            <w:shd w:val="pct10" w:color="auto" w:fill="auto"/>
            <w:vAlign w:val="center"/>
          </w:tcPr>
          <w:p w14:paraId="0757AB02" w14:textId="77777777" w:rsidR="006848C0" w:rsidRDefault="006848C0" w:rsidP="00216189">
            <w:pPr>
              <w:spacing w:after="0" w:line="240" w:lineRule="auto"/>
              <w:rPr>
                <w:rFonts w:ascii="Gill Sans MT" w:hAnsi="Gill Sans MT"/>
                <w:b/>
                <w:szCs w:val="20"/>
                <w:lang w:val="es-ES_tradnl"/>
              </w:rPr>
            </w:pPr>
          </w:p>
        </w:tc>
        <w:tc>
          <w:tcPr>
            <w:tcW w:w="1559" w:type="dxa"/>
            <w:gridSpan w:val="3"/>
            <w:vMerge/>
            <w:shd w:val="pct10" w:color="auto" w:fill="auto"/>
            <w:vAlign w:val="center"/>
          </w:tcPr>
          <w:p w14:paraId="494816CF" w14:textId="77777777" w:rsidR="006848C0" w:rsidRDefault="006848C0" w:rsidP="001151EB">
            <w:pPr>
              <w:spacing w:after="0" w:line="240" w:lineRule="auto"/>
              <w:jc w:val="left"/>
              <w:rPr>
                <w:rFonts w:ascii="Gill Sans MT" w:hAnsi="Gill Sans MT"/>
                <w:b/>
                <w:szCs w:val="20"/>
                <w:lang w:val="es-ES_tradnl"/>
              </w:rPr>
            </w:pPr>
          </w:p>
        </w:tc>
        <w:tc>
          <w:tcPr>
            <w:tcW w:w="6662" w:type="dxa"/>
            <w:gridSpan w:val="22"/>
            <w:shd w:val="pct10" w:color="auto" w:fill="auto"/>
            <w:vAlign w:val="center"/>
          </w:tcPr>
          <w:p w14:paraId="6D9FEE0B" w14:textId="77777777" w:rsidR="006848C0" w:rsidRPr="000D37B0" w:rsidRDefault="006848C0" w:rsidP="003F2987">
            <w:pPr>
              <w:spacing w:after="0" w:line="240" w:lineRule="auto"/>
              <w:rPr>
                <w:rFonts w:ascii="Gill Sans MT" w:hAnsi="Gill Sans MT"/>
                <w:b/>
                <w:szCs w:val="20"/>
                <w:lang w:val="es-ES_tradnl"/>
              </w:rPr>
            </w:pPr>
            <w:r>
              <w:rPr>
                <w:rFonts w:ascii="Gill Sans MT" w:hAnsi="Gill Sans MT"/>
                <w:b/>
                <w:szCs w:val="20"/>
                <w:lang w:val="es-ES_tradnl"/>
              </w:rPr>
              <w:t>Animales de especies amenazadas</w:t>
            </w:r>
            <w:r>
              <w:rPr>
                <w:rFonts w:ascii="Gill Sans MT" w:hAnsi="Gill Sans MT"/>
                <w:b/>
                <w:szCs w:val="20"/>
                <w:vertAlign w:val="superscript"/>
                <w:lang w:val="es-ES_tradnl"/>
              </w:rPr>
              <w:t>4</w:t>
            </w:r>
            <w:r>
              <w:rPr>
                <w:rFonts w:ascii="Gill Sans MT" w:hAnsi="Gill Sans MT"/>
                <w:b/>
                <w:szCs w:val="20"/>
                <w:lang w:val="es-ES_tradnl"/>
              </w:rPr>
              <w:t xml:space="preserve"> </w:t>
            </w:r>
            <w:r w:rsidRPr="006848C0">
              <w:rPr>
                <w:rFonts w:ascii="Gill Sans MT" w:hAnsi="Gill Sans MT"/>
                <w:sz w:val="16"/>
                <w:szCs w:val="16"/>
                <w:lang w:val="es-ES_tradnl"/>
              </w:rPr>
              <w:t>(</w:t>
            </w:r>
            <w:r w:rsidRPr="006848C0">
              <w:rPr>
                <w:rFonts w:ascii="Gill Sans MT" w:hAnsi="Gill Sans MT"/>
                <w:i/>
                <w:sz w:val="16"/>
                <w:szCs w:val="16"/>
                <w:lang w:val="es-ES_tradnl"/>
              </w:rPr>
              <w:t>Art. 20 – RD 53/2013</w:t>
            </w:r>
            <w:r w:rsidRPr="006848C0">
              <w:rPr>
                <w:rFonts w:ascii="Gill Sans MT" w:hAnsi="Gill Sans MT"/>
                <w:sz w:val="16"/>
                <w:szCs w:val="16"/>
                <w:lang w:val="es-ES_tradnl"/>
              </w:rPr>
              <w:t>)</w:t>
            </w:r>
          </w:p>
        </w:tc>
        <w:sdt>
          <w:sdtPr>
            <w:rPr>
              <w:rFonts w:ascii="Gill Sans MT" w:hAnsi="Gill Sans MT"/>
              <w:szCs w:val="20"/>
              <w:lang w:val="es-ES_tradnl"/>
            </w:rPr>
            <w:id w:val="-1729912009"/>
            <w14:checkbox>
              <w14:checked w14:val="0"/>
              <w14:checkedState w14:val="2612" w14:font="MS Gothic"/>
              <w14:uncheckedState w14:val="2610" w14:font="MS Gothic"/>
            </w14:checkbox>
          </w:sdtPr>
          <w:sdtEndPr/>
          <w:sdtContent>
            <w:tc>
              <w:tcPr>
                <w:tcW w:w="678" w:type="dxa"/>
                <w:shd w:val="clear" w:color="auto" w:fill="auto"/>
                <w:vAlign w:val="center"/>
              </w:tcPr>
              <w:p w14:paraId="2B7C1CF3" w14:textId="77777777" w:rsidR="006848C0" w:rsidRPr="00BD3947" w:rsidRDefault="006848C0"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r>
      <w:tr w:rsidR="006848C0" w:rsidRPr="00BD3947" w14:paraId="11D66792" w14:textId="77777777" w:rsidTr="00DA23A5">
        <w:trPr>
          <w:trHeight w:val="283"/>
        </w:trPr>
        <w:tc>
          <w:tcPr>
            <w:tcW w:w="1418" w:type="dxa"/>
            <w:vMerge/>
            <w:shd w:val="pct10" w:color="auto" w:fill="auto"/>
            <w:vAlign w:val="center"/>
          </w:tcPr>
          <w:p w14:paraId="72E85AB1" w14:textId="77777777" w:rsidR="006848C0" w:rsidRDefault="006848C0" w:rsidP="00216189">
            <w:pPr>
              <w:spacing w:after="0" w:line="240" w:lineRule="auto"/>
              <w:rPr>
                <w:rFonts w:ascii="Gill Sans MT" w:hAnsi="Gill Sans MT"/>
                <w:b/>
                <w:szCs w:val="20"/>
                <w:lang w:val="es-ES_tradnl"/>
              </w:rPr>
            </w:pPr>
          </w:p>
        </w:tc>
        <w:tc>
          <w:tcPr>
            <w:tcW w:w="1559" w:type="dxa"/>
            <w:gridSpan w:val="3"/>
            <w:vMerge/>
            <w:shd w:val="pct10" w:color="auto" w:fill="auto"/>
            <w:vAlign w:val="center"/>
          </w:tcPr>
          <w:p w14:paraId="56EC2C83" w14:textId="77777777" w:rsidR="006848C0" w:rsidRDefault="006848C0" w:rsidP="001151EB">
            <w:pPr>
              <w:spacing w:after="0" w:line="240" w:lineRule="auto"/>
              <w:jc w:val="left"/>
              <w:rPr>
                <w:rFonts w:ascii="Gill Sans MT" w:hAnsi="Gill Sans MT"/>
                <w:b/>
                <w:szCs w:val="20"/>
                <w:lang w:val="es-ES_tradnl"/>
              </w:rPr>
            </w:pPr>
          </w:p>
        </w:tc>
        <w:tc>
          <w:tcPr>
            <w:tcW w:w="6662" w:type="dxa"/>
            <w:gridSpan w:val="22"/>
            <w:shd w:val="pct10" w:color="auto" w:fill="auto"/>
            <w:vAlign w:val="center"/>
          </w:tcPr>
          <w:p w14:paraId="3D74934D" w14:textId="77777777" w:rsidR="006848C0" w:rsidRPr="000D37B0" w:rsidRDefault="006848C0" w:rsidP="003F2987">
            <w:pPr>
              <w:spacing w:after="0" w:line="240" w:lineRule="auto"/>
              <w:rPr>
                <w:rFonts w:ascii="Gill Sans MT" w:hAnsi="Gill Sans MT"/>
                <w:b/>
                <w:szCs w:val="20"/>
                <w:lang w:val="es-ES_tradnl"/>
              </w:rPr>
            </w:pPr>
            <w:r>
              <w:rPr>
                <w:rFonts w:ascii="Gill Sans MT" w:hAnsi="Gill Sans MT"/>
                <w:b/>
                <w:szCs w:val="20"/>
                <w:lang w:val="es-ES_tradnl"/>
              </w:rPr>
              <w:t>Animales capturados en la naturaleza</w:t>
            </w:r>
            <w:r>
              <w:rPr>
                <w:rFonts w:ascii="Gill Sans MT" w:hAnsi="Gill Sans MT"/>
                <w:b/>
                <w:szCs w:val="20"/>
                <w:vertAlign w:val="superscript"/>
                <w:lang w:val="es-ES_tradnl"/>
              </w:rPr>
              <w:t>4</w:t>
            </w:r>
            <w:r>
              <w:rPr>
                <w:rFonts w:ascii="Gill Sans MT" w:hAnsi="Gill Sans MT"/>
                <w:b/>
                <w:szCs w:val="20"/>
                <w:lang w:val="es-ES_tradnl"/>
              </w:rPr>
              <w:t xml:space="preserve"> </w:t>
            </w:r>
            <w:r w:rsidRPr="006848C0">
              <w:rPr>
                <w:rFonts w:ascii="Gill Sans MT" w:hAnsi="Gill Sans MT"/>
                <w:sz w:val="16"/>
                <w:szCs w:val="16"/>
                <w:lang w:val="es-ES_tradnl"/>
              </w:rPr>
              <w:t>(</w:t>
            </w:r>
            <w:r w:rsidRPr="006848C0">
              <w:rPr>
                <w:rFonts w:ascii="Gill Sans MT" w:hAnsi="Gill Sans MT"/>
                <w:i/>
                <w:sz w:val="16"/>
                <w:szCs w:val="16"/>
                <w:lang w:val="es-ES_tradnl"/>
              </w:rPr>
              <w:t>Art. 22 – RD 53/2013</w:t>
            </w:r>
            <w:r w:rsidRPr="006848C0">
              <w:rPr>
                <w:rFonts w:ascii="Gill Sans MT" w:hAnsi="Gill Sans MT"/>
                <w:sz w:val="16"/>
                <w:szCs w:val="16"/>
                <w:lang w:val="es-ES_tradnl"/>
              </w:rPr>
              <w:t>)</w:t>
            </w:r>
          </w:p>
        </w:tc>
        <w:sdt>
          <w:sdtPr>
            <w:rPr>
              <w:rFonts w:ascii="Gill Sans MT" w:hAnsi="Gill Sans MT"/>
              <w:szCs w:val="20"/>
              <w:lang w:val="es-ES_tradnl"/>
            </w:rPr>
            <w:id w:val="-1314635378"/>
            <w14:checkbox>
              <w14:checked w14:val="0"/>
              <w14:checkedState w14:val="2612" w14:font="MS Gothic"/>
              <w14:uncheckedState w14:val="2610" w14:font="MS Gothic"/>
            </w14:checkbox>
          </w:sdtPr>
          <w:sdtEndPr/>
          <w:sdtContent>
            <w:tc>
              <w:tcPr>
                <w:tcW w:w="678" w:type="dxa"/>
                <w:tcBorders>
                  <w:bottom w:val="single" w:sz="4" w:space="0" w:color="auto"/>
                </w:tcBorders>
                <w:shd w:val="clear" w:color="auto" w:fill="auto"/>
                <w:vAlign w:val="center"/>
              </w:tcPr>
              <w:p w14:paraId="3C43D886" w14:textId="77777777" w:rsidR="006848C0" w:rsidRPr="00BD3947" w:rsidRDefault="006848C0"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r>
      <w:tr w:rsidR="006848C0" w:rsidRPr="00BD3947" w14:paraId="3D2032D3" w14:textId="77777777" w:rsidTr="00B82652">
        <w:trPr>
          <w:trHeight w:val="283"/>
        </w:trPr>
        <w:tc>
          <w:tcPr>
            <w:tcW w:w="1418" w:type="dxa"/>
            <w:vMerge/>
            <w:shd w:val="pct10" w:color="auto" w:fill="auto"/>
            <w:vAlign w:val="center"/>
          </w:tcPr>
          <w:p w14:paraId="69500C2D" w14:textId="77777777" w:rsidR="006848C0" w:rsidRDefault="006848C0" w:rsidP="00216189">
            <w:pPr>
              <w:spacing w:after="0" w:line="240" w:lineRule="auto"/>
              <w:rPr>
                <w:rFonts w:ascii="Gill Sans MT" w:hAnsi="Gill Sans MT"/>
                <w:b/>
                <w:szCs w:val="20"/>
                <w:lang w:val="es-ES_tradnl"/>
              </w:rPr>
            </w:pPr>
          </w:p>
        </w:tc>
        <w:tc>
          <w:tcPr>
            <w:tcW w:w="1559" w:type="dxa"/>
            <w:gridSpan w:val="3"/>
            <w:vMerge/>
            <w:shd w:val="pct10" w:color="auto" w:fill="auto"/>
            <w:vAlign w:val="center"/>
          </w:tcPr>
          <w:p w14:paraId="3EF006C5" w14:textId="77777777" w:rsidR="006848C0" w:rsidRDefault="006848C0" w:rsidP="001151EB">
            <w:pPr>
              <w:spacing w:after="0" w:line="240" w:lineRule="auto"/>
              <w:jc w:val="left"/>
              <w:rPr>
                <w:rFonts w:ascii="Gill Sans MT" w:hAnsi="Gill Sans MT"/>
                <w:b/>
                <w:szCs w:val="20"/>
                <w:lang w:val="es-ES_tradnl"/>
              </w:rPr>
            </w:pPr>
          </w:p>
        </w:tc>
        <w:tc>
          <w:tcPr>
            <w:tcW w:w="6662" w:type="dxa"/>
            <w:gridSpan w:val="22"/>
            <w:tcBorders>
              <w:bottom w:val="dashed" w:sz="4" w:space="0" w:color="auto"/>
            </w:tcBorders>
            <w:shd w:val="pct10" w:color="auto" w:fill="auto"/>
            <w:vAlign w:val="center"/>
          </w:tcPr>
          <w:p w14:paraId="1940870A" w14:textId="77777777" w:rsidR="006848C0" w:rsidRDefault="006848C0" w:rsidP="006848C0">
            <w:pPr>
              <w:spacing w:after="0" w:line="240" w:lineRule="auto"/>
              <w:rPr>
                <w:rFonts w:ascii="Gill Sans MT" w:hAnsi="Gill Sans MT"/>
                <w:b/>
                <w:szCs w:val="20"/>
                <w:lang w:val="es-ES_tradnl"/>
              </w:rPr>
            </w:pPr>
            <w:r>
              <w:rPr>
                <w:rFonts w:ascii="Gill Sans MT" w:hAnsi="Gill Sans MT"/>
                <w:b/>
                <w:szCs w:val="20"/>
                <w:lang w:val="es-ES_tradnl"/>
              </w:rPr>
              <w:t>Animales reutilizados de otro proyecto o procedimiento</w:t>
            </w:r>
            <w:r>
              <w:rPr>
                <w:rFonts w:ascii="Gill Sans MT" w:hAnsi="Gill Sans MT"/>
                <w:b/>
                <w:szCs w:val="20"/>
                <w:vertAlign w:val="superscript"/>
                <w:lang w:val="es-ES_tradnl"/>
              </w:rPr>
              <w:t>5</w:t>
            </w:r>
            <w:r>
              <w:rPr>
                <w:rFonts w:ascii="Gill Sans MT" w:hAnsi="Gill Sans MT"/>
                <w:b/>
                <w:szCs w:val="20"/>
                <w:lang w:val="es-ES_tradnl"/>
              </w:rPr>
              <w:t xml:space="preserve"> </w:t>
            </w:r>
            <w:r>
              <w:rPr>
                <w:rFonts w:ascii="Gill Sans MT" w:hAnsi="Gill Sans MT"/>
                <w:sz w:val="16"/>
                <w:szCs w:val="16"/>
                <w:lang w:val="es-ES_tradnl"/>
              </w:rPr>
              <w:t>(</w:t>
            </w:r>
            <w:r>
              <w:rPr>
                <w:rFonts w:ascii="Gill Sans MT" w:hAnsi="Gill Sans MT"/>
                <w:i/>
                <w:sz w:val="16"/>
                <w:szCs w:val="16"/>
                <w:lang w:val="es-ES_tradnl"/>
              </w:rPr>
              <w:t>Art. 29 – RD 53/2013)</w:t>
            </w:r>
            <w:r w:rsidR="00DA23A5">
              <w:rPr>
                <w:rFonts w:ascii="Gill Sans MT" w:hAnsi="Gill Sans MT"/>
                <w:i/>
                <w:sz w:val="16"/>
                <w:szCs w:val="16"/>
                <w:lang w:val="es-ES_tradnl"/>
              </w:rPr>
              <w:t xml:space="preserve"> Justificar</w:t>
            </w:r>
            <w:r w:rsidR="00A02B5A">
              <w:rPr>
                <w:rFonts w:ascii="Gill Sans MT" w:hAnsi="Gill Sans MT"/>
                <w:i/>
                <w:sz w:val="16"/>
                <w:szCs w:val="16"/>
                <w:lang w:val="es-ES_tradnl"/>
              </w:rPr>
              <w:t xml:space="preserve"> y explicar el posible efecto acumulativo </w:t>
            </w:r>
            <w:r w:rsidR="00F835F8">
              <w:rPr>
                <w:rFonts w:ascii="Gill Sans MT" w:hAnsi="Gill Sans MT"/>
                <w:i/>
                <w:sz w:val="16"/>
                <w:szCs w:val="16"/>
                <w:lang w:val="es-ES_tradnl"/>
              </w:rPr>
              <w:t>sobre el animal indicando la severidad real de los procedimientos o proyectos anteriores</w:t>
            </w:r>
          </w:p>
        </w:tc>
        <w:sdt>
          <w:sdtPr>
            <w:rPr>
              <w:rFonts w:ascii="Gill Sans MT" w:hAnsi="Gill Sans MT"/>
              <w:szCs w:val="20"/>
              <w:lang w:val="es-ES_tradnl"/>
            </w:rPr>
            <w:id w:val="-1228059740"/>
            <w14:checkbox>
              <w14:checked w14:val="0"/>
              <w14:checkedState w14:val="2612" w14:font="MS Gothic"/>
              <w14:uncheckedState w14:val="2610" w14:font="MS Gothic"/>
            </w14:checkbox>
          </w:sdtPr>
          <w:sdtEndPr/>
          <w:sdtContent>
            <w:tc>
              <w:tcPr>
                <w:tcW w:w="678" w:type="dxa"/>
                <w:tcBorders>
                  <w:bottom w:val="dashed" w:sz="4" w:space="0" w:color="auto"/>
                </w:tcBorders>
                <w:shd w:val="clear" w:color="auto" w:fill="auto"/>
                <w:vAlign w:val="center"/>
              </w:tcPr>
              <w:p w14:paraId="5B894B72" w14:textId="77777777" w:rsidR="006848C0" w:rsidRDefault="00DA23A5"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r>
      <w:tr w:rsidR="00DA23A5" w:rsidRPr="00BD3947" w14:paraId="0F298A47" w14:textId="77777777" w:rsidTr="00B82652">
        <w:trPr>
          <w:trHeight w:val="850"/>
        </w:trPr>
        <w:tc>
          <w:tcPr>
            <w:tcW w:w="1418" w:type="dxa"/>
            <w:vMerge/>
            <w:shd w:val="pct10" w:color="auto" w:fill="auto"/>
            <w:vAlign w:val="center"/>
          </w:tcPr>
          <w:p w14:paraId="174A9D66" w14:textId="77777777" w:rsidR="00DA23A5" w:rsidRDefault="00DA23A5" w:rsidP="00216189">
            <w:pPr>
              <w:spacing w:after="0" w:line="240" w:lineRule="auto"/>
              <w:rPr>
                <w:rFonts w:ascii="Gill Sans MT" w:hAnsi="Gill Sans MT"/>
                <w:b/>
                <w:szCs w:val="20"/>
                <w:lang w:val="es-ES_tradnl"/>
              </w:rPr>
            </w:pPr>
          </w:p>
        </w:tc>
        <w:tc>
          <w:tcPr>
            <w:tcW w:w="1559" w:type="dxa"/>
            <w:gridSpan w:val="3"/>
            <w:vMerge/>
            <w:shd w:val="pct10" w:color="auto" w:fill="auto"/>
            <w:vAlign w:val="center"/>
          </w:tcPr>
          <w:p w14:paraId="2485163E" w14:textId="77777777" w:rsidR="00DA23A5" w:rsidRDefault="00DA23A5" w:rsidP="001151EB">
            <w:pPr>
              <w:spacing w:after="0" w:line="240" w:lineRule="auto"/>
              <w:jc w:val="left"/>
              <w:rPr>
                <w:rFonts w:ascii="Gill Sans MT" w:hAnsi="Gill Sans MT"/>
                <w:b/>
                <w:szCs w:val="20"/>
                <w:lang w:val="es-ES_tradnl"/>
              </w:rPr>
            </w:pPr>
          </w:p>
        </w:tc>
        <w:tc>
          <w:tcPr>
            <w:tcW w:w="7340" w:type="dxa"/>
            <w:gridSpan w:val="23"/>
            <w:tcBorders>
              <w:top w:val="dashed" w:sz="4" w:space="0" w:color="auto"/>
            </w:tcBorders>
            <w:shd w:val="clear" w:color="auto" w:fill="auto"/>
          </w:tcPr>
          <w:p w14:paraId="20B3073E" w14:textId="77777777" w:rsidR="00DA23A5" w:rsidRDefault="00DA23A5" w:rsidP="002D1D7C">
            <w:pPr>
              <w:spacing w:after="0" w:line="240" w:lineRule="auto"/>
              <w:jc w:val="left"/>
              <w:rPr>
                <w:rFonts w:ascii="Gill Sans MT" w:hAnsi="Gill Sans MT"/>
                <w:szCs w:val="20"/>
                <w:lang w:val="es-ES_tradnl"/>
              </w:rPr>
            </w:pPr>
          </w:p>
        </w:tc>
      </w:tr>
      <w:tr w:rsidR="00DA23A5" w:rsidRPr="00BD3947" w14:paraId="480A750C" w14:textId="77777777" w:rsidTr="009207C3">
        <w:trPr>
          <w:trHeight w:val="283"/>
        </w:trPr>
        <w:tc>
          <w:tcPr>
            <w:tcW w:w="1418" w:type="dxa"/>
            <w:vMerge w:val="restart"/>
            <w:shd w:val="pct10" w:color="auto" w:fill="auto"/>
            <w:vAlign w:val="center"/>
          </w:tcPr>
          <w:p w14:paraId="47AA7479" w14:textId="77777777" w:rsidR="00DA23A5" w:rsidRDefault="00DA23A5" w:rsidP="001151EB">
            <w:pPr>
              <w:spacing w:after="0" w:line="240" w:lineRule="auto"/>
              <w:jc w:val="left"/>
              <w:rPr>
                <w:rFonts w:ascii="Gill Sans MT" w:hAnsi="Gill Sans MT"/>
                <w:b/>
                <w:szCs w:val="20"/>
                <w:lang w:val="es-ES_tradnl"/>
              </w:rPr>
            </w:pPr>
            <w:r>
              <w:rPr>
                <w:rFonts w:ascii="Gill Sans MT" w:hAnsi="Gill Sans MT"/>
                <w:b/>
                <w:szCs w:val="20"/>
                <w:lang w:val="es-ES_tradnl"/>
              </w:rPr>
              <w:t>Datos del Proveedor de los animales</w:t>
            </w:r>
          </w:p>
        </w:tc>
        <w:tc>
          <w:tcPr>
            <w:tcW w:w="3544" w:type="dxa"/>
            <w:gridSpan w:val="11"/>
            <w:shd w:val="pct10" w:color="auto" w:fill="auto"/>
            <w:vAlign w:val="center"/>
          </w:tcPr>
          <w:p w14:paraId="71432603" w14:textId="77777777" w:rsidR="00DA23A5" w:rsidRDefault="00DA23A5" w:rsidP="001151EB">
            <w:pPr>
              <w:spacing w:after="0" w:line="240" w:lineRule="auto"/>
              <w:jc w:val="left"/>
              <w:rPr>
                <w:rFonts w:ascii="Gill Sans MT" w:hAnsi="Gill Sans MT"/>
                <w:b/>
                <w:szCs w:val="20"/>
                <w:lang w:val="es-ES_tradnl"/>
              </w:rPr>
            </w:pPr>
            <w:r>
              <w:rPr>
                <w:rFonts w:ascii="Gill Sans MT" w:hAnsi="Gill Sans MT"/>
                <w:b/>
                <w:szCs w:val="20"/>
                <w:lang w:val="es-ES_tradnl"/>
              </w:rPr>
              <w:t xml:space="preserve">Centro/Empresa de procedencia </w:t>
            </w:r>
          </w:p>
        </w:tc>
        <w:tc>
          <w:tcPr>
            <w:tcW w:w="5355" w:type="dxa"/>
            <w:gridSpan w:val="15"/>
            <w:shd w:val="clear" w:color="auto" w:fill="auto"/>
            <w:vAlign w:val="center"/>
          </w:tcPr>
          <w:p w14:paraId="38163C0C" w14:textId="77777777" w:rsidR="00DA23A5" w:rsidRDefault="00DA23A5" w:rsidP="001151EB">
            <w:pPr>
              <w:spacing w:after="0" w:line="240" w:lineRule="auto"/>
              <w:jc w:val="left"/>
              <w:rPr>
                <w:rFonts w:ascii="Gill Sans MT" w:hAnsi="Gill Sans MT"/>
                <w:szCs w:val="20"/>
                <w:lang w:val="es-ES_tradnl"/>
              </w:rPr>
            </w:pPr>
          </w:p>
        </w:tc>
      </w:tr>
      <w:tr w:rsidR="00DA23A5" w:rsidRPr="00BD3947" w14:paraId="488E075B" w14:textId="77777777" w:rsidTr="009207C3">
        <w:trPr>
          <w:trHeight w:val="283"/>
        </w:trPr>
        <w:tc>
          <w:tcPr>
            <w:tcW w:w="1418" w:type="dxa"/>
            <w:vMerge/>
            <w:shd w:val="pct10" w:color="auto" w:fill="auto"/>
            <w:vAlign w:val="center"/>
          </w:tcPr>
          <w:p w14:paraId="54391B49" w14:textId="77777777" w:rsidR="00DA23A5" w:rsidRDefault="00DA23A5" w:rsidP="001151EB">
            <w:pPr>
              <w:spacing w:after="0" w:line="240" w:lineRule="auto"/>
              <w:jc w:val="left"/>
              <w:rPr>
                <w:rFonts w:ascii="Gill Sans MT" w:hAnsi="Gill Sans MT"/>
                <w:b/>
                <w:szCs w:val="20"/>
                <w:lang w:val="es-ES_tradnl"/>
              </w:rPr>
            </w:pPr>
          </w:p>
        </w:tc>
        <w:tc>
          <w:tcPr>
            <w:tcW w:w="2126" w:type="dxa"/>
            <w:gridSpan w:val="6"/>
            <w:shd w:val="pct10" w:color="auto" w:fill="auto"/>
            <w:vAlign w:val="center"/>
          </w:tcPr>
          <w:p w14:paraId="2DD895C3" w14:textId="77777777" w:rsidR="00DA23A5" w:rsidRDefault="00DA23A5" w:rsidP="001151EB">
            <w:pPr>
              <w:spacing w:after="0" w:line="240" w:lineRule="auto"/>
              <w:jc w:val="left"/>
              <w:rPr>
                <w:rFonts w:ascii="Gill Sans MT" w:hAnsi="Gill Sans MT"/>
                <w:b/>
                <w:szCs w:val="20"/>
                <w:lang w:val="es-ES_tradnl"/>
              </w:rPr>
            </w:pPr>
            <w:r>
              <w:rPr>
                <w:rFonts w:ascii="Gill Sans MT" w:hAnsi="Gill Sans MT"/>
                <w:b/>
                <w:szCs w:val="20"/>
                <w:lang w:val="es-ES_tradnl"/>
              </w:rPr>
              <w:t>Dirección Postal</w:t>
            </w:r>
          </w:p>
        </w:tc>
        <w:tc>
          <w:tcPr>
            <w:tcW w:w="6773" w:type="dxa"/>
            <w:gridSpan w:val="20"/>
            <w:shd w:val="clear" w:color="auto" w:fill="auto"/>
            <w:vAlign w:val="center"/>
          </w:tcPr>
          <w:p w14:paraId="68F6364D" w14:textId="77777777" w:rsidR="00DA23A5" w:rsidRDefault="00DA23A5" w:rsidP="001151EB">
            <w:pPr>
              <w:spacing w:after="0" w:line="240" w:lineRule="auto"/>
              <w:jc w:val="left"/>
              <w:rPr>
                <w:rFonts w:ascii="Gill Sans MT" w:hAnsi="Gill Sans MT"/>
                <w:szCs w:val="20"/>
                <w:lang w:val="es-ES_tradnl"/>
              </w:rPr>
            </w:pPr>
          </w:p>
        </w:tc>
      </w:tr>
      <w:tr w:rsidR="00DA23A5" w:rsidRPr="00BD3947" w14:paraId="0B7CBAF8" w14:textId="77777777" w:rsidTr="009207C3">
        <w:trPr>
          <w:trHeight w:val="283"/>
        </w:trPr>
        <w:tc>
          <w:tcPr>
            <w:tcW w:w="1418" w:type="dxa"/>
            <w:vMerge/>
            <w:shd w:val="pct10" w:color="auto" w:fill="auto"/>
            <w:vAlign w:val="center"/>
          </w:tcPr>
          <w:p w14:paraId="0BBD10AB" w14:textId="77777777" w:rsidR="00DA23A5" w:rsidRDefault="00DA23A5" w:rsidP="001151EB">
            <w:pPr>
              <w:spacing w:after="0" w:line="240" w:lineRule="auto"/>
              <w:jc w:val="left"/>
              <w:rPr>
                <w:rFonts w:ascii="Gill Sans MT" w:hAnsi="Gill Sans MT"/>
                <w:b/>
                <w:szCs w:val="20"/>
                <w:lang w:val="es-ES_tradnl"/>
              </w:rPr>
            </w:pPr>
          </w:p>
        </w:tc>
        <w:tc>
          <w:tcPr>
            <w:tcW w:w="1843" w:type="dxa"/>
            <w:gridSpan w:val="5"/>
            <w:shd w:val="pct10" w:color="auto" w:fill="auto"/>
            <w:vAlign w:val="center"/>
          </w:tcPr>
          <w:p w14:paraId="6F352518" w14:textId="77777777" w:rsidR="00DA23A5" w:rsidRDefault="00DA23A5" w:rsidP="001151EB">
            <w:pPr>
              <w:spacing w:after="0" w:line="240" w:lineRule="auto"/>
              <w:jc w:val="left"/>
              <w:rPr>
                <w:rFonts w:ascii="Gill Sans MT" w:hAnsi="Gill Sans MT"/>
                <w:b/>
                <w:szCs w:val="20"/>
                <w:lang w:val="es-ES_tradnl"/>
              </w:rPr>
            </w:pPr>
            <w:proofErr w:type="spellStart"/>
            <w:r>
              <w:rPr>
                <w:rFonts w:ascii="Gill Sans MT" w:hAnsi="Gill Sans MT"/>
                <w:b/>
                <w:szCs w:val="20"/>
                <w:lang w:val="es-ES_tradnl"/>
              </w:rPr>
              <w:t>Nº</w:t>
            </w:r>
            <w:proofErr w:type="spellEnd"/>
            <w:r>
              <w:rPr>
                <w:rFonts w:ascii="Gill Sans MT" w:hAnsi="Gill Sans MT"/>
                <w:b/>
                <w:szCs w:val="20"/>
                <w:lang w:val="es-ES_tradnl"/>
              </w:rPr>
              <w:t xml:space="preserve"> de Registro</w:t>
            </w:r>
          </w:p>
        </w:tc>
        <w:tc>
          <w:tcPr>
            <w:tcW w:w="7056" w:type="dxa"/>
            <w:gridSpan w:val="21"/>
            <w:shd w:val="clear" w:color="auto" w:fill="auto"/>
            <w:vAlign w:val="center"/>
          </w:tcPr>
          <w:p w14:paraId="64DCF3AA" w14:textId="77777777" w:rsidR="00DA23A5" w:rsidRDefault="00DA23A5" w:rsidP="001151EB">
            <w:pPr>
              <w:spacing w:after="0" w:line="240" w:lineRule="auto"/>
              <w:jc w:val="left"/>
              <w:rPr>
                <w:rFonts w:ascii="Gill Sans MT" w:hAnsi="Gill Sans MT"/>
                <w:szCs w:val="20"/>
                <w:lang w:val="es-ES_tradnl"/>
              </w:rPr>
            </w:pPr>
          </w:p>
        </w:tc>
      </w:tr>
      <w:tr w:rsidR="00DA23A5" w:rsidRPr="00BD3947" w14:paraId="4A4D8404" w14:textId="77777777" w:rsidTr="005F4FDF">
        <w:trPr>
          <w:trHeight w:val="283"/>
        </w:trPr>
        <w:tc>
          <w:tcPr>
            <w:tcW w:w="1418" w:type="dxa"/>
            <w:vMerge/>
            <w:shd w:val="pct10" w:color="auto" w:fill="auto"/>
            <w:vAlign w:val="center"/>
          </w:tcPr>
          <w:p w14:paraId="4B1D7962" w14:textId="77777777" w:rsidR="00DA23A5" w:rsidRDefault="00DA23A5" w:rsidP="001151EB">
            <w:pPr>
              <w:spacing w:after="0" w:line="240" w:lineRule="auto"/>
              <w:jc w:val="left"/>
              <w:rPr>
                <w:rFonts w:ascii="Gill Sans MT" w:hAnsi="Gill Sans MT"/>
                <w:b/>
                <w:szCs w:val="20"/>
                <w:lang w:val="es-ES_tradnl"/>
              </w:rPr>
            </w:pPr>
          </w:p>
        </w:tc>
        <w:tc>
          <w:tcPr>
            <w:tcW w:w="2977" w:type="dxa"/>
            <w:gridSpan w:val="8"/>
            <w:shd w:val="pct10" w:color="auto" w:fill="auto"/>
            <w:vAlign w:val="center"/>
          </w:tcPr>
          <w:p w14:paraId="44C694C5" w14:textId="77777777" w:rsidR="00DA23A5" w:rsidRDefault="00DA23A5" w:rsidP="001151EB">
            <w:pPr>
              <w:spacing w:after="0" w:line="240" w:lineRule="auto"/>
              <w:jc w:val="left"/>
              <w:rPr>
                <w:rFonts w:ascii="Gill Sans MT" w:hAnsi="Gill Sans MT"/>
                <w:b/>
                <w:szCs w:val="20"/>
                <w:lang w:val="es-ES_tradnl"/>
              </w:rPr>
            </w:pPr>
            <w:r>
              <w:rPr>
                <w:rFonts w:ascii="Gill Sans MT" w:hAnsi="Gill Sans MT"/>
                <w:b/>
                <w:szCs w:val="20"/>
                <w:lang w:val="es-ES_tradnl"/>
              </w:rPr>
              <w:t>Nombre del Responsable</w:t>
            </w:r>
          </w:p>
        </w:tc>
        <w:tc>
          <w:tcPr>
            <w:tcW w:w="5922" w:type="dxa"/>
            <w:gridSpan w:val="18"/>
            <w:shd w:val="clear" w:color="auto" w:fill="auto"/>
            <w:vAlign w:val="center"/>
          </w:tcPr>
          <w:p w14:paraId="11462030" w14:textId="77777777" w:rsidR="00DA23A5" w:rsidRDefault="00DA23A5" w:rsidP="001151EB">
            <w:pPr>
              <w:spacing w:after="0" w:line="240" w:lineRule="auto"/>
              <w:jc w:val="left"/>
              <w:rPr>
                <w:rFonts w:ascii="Gill Sans MT" w:hAnsi="Gill Sans MT"/>
                <w:szCs w:val="20"/>
                <w:lang w:val="es-ES_tradnl"/>
              </w:rPr>
            </w:pPr>
          </w:p>
        </w:tc>
      </w:tr>
      <w:tr w:rsidR="00DA23A5" w:rsidRPr="00BD3947" w14:paraId="2CCDDF4F" w14:textId="77777777" w:rsidTr="005F4FDF">
        <w:trPr>
          <w:trHeight w:val="283"/>
        </w:trPr>
        <w:tc>
          <w:tcPr>
            <w:tcW w:w="1418" w:type="dxa"/>
            <w:vMerge/>
            <w:shd w:val="pct10" w:color="auto" w:fill="auto"/>
            <w:vAlign w:val="center"/>
          </w:tcPr>
          <w:p w14:paraId="1ACE583C" w14:textId="77777777" w:rsidR="00DA23A5" w:rsidRDefault="00DA23A5" w:rsidP="001151EB">
            <w:pPr>
              <w:spacing w:after="0" w:line="240" w:lineRule="auto"/>
              <w:jc w:val="left"/>
              <w:rPr>
                <w:rFonts w:ascii="Gill Sans MT" w:hAnsi="Gill Sans MT"/>
                <w:b/>
                <w:szCs w:val="20"/>
                <w:lang w:val="es-ES_tradnl"/>
              </w:rPr>
            </w:pPr>
          </w:p>
        </w:tc>
        <w:tc>
          <w:tcPr>
            <w:tcW w:w="2977" w:type="dxa"/>
            <w:gridSpan w:val="8"/>
            <w:shd w:val="pct10" w:color="auto" w:fill="auto"/>
            <w:vAlign w:val="center"/>
          </w:tcPr>
          <w:p w14:paraId="791BB3E9" w14:textId="77777777" w:rsidR="00DA23A5" w:rsidRDefault="00DA23A5" w:rsidP="001151EB">
            <w:pPr>
              <w:spacing w:after="0" w:line="240" w:lineRule="auto"/>
              <w:jc w:val="left"/>
              <w:rPr>
                <w:rFonts w:ascii="Gill Sans MT" w:hAnsi="Gill Sans MT"/>
                <w:b/>
                <w:szCs w:val="20"/>
                <w:lang w:val="es-ES_tradnl"/>
              </w:rPr>
            </w:pPr>
            <w:r>
              <w:rPr>
                <w:rFonts w:ascii="Gill Sans MT" w:hAnsi="Gill Sans MT"/>
                <w:b/>
                <w:szCs w:val="20"/>
                <w:lang w:val="es-ES_tradnl"/>
              </w:rPr>
              <w:t>Persona de Contacto</w:t>
            </w:r>
          </w:p>
        </w:tc>
        <w:tc>
          <w:tcPr>
            <w:tcW w:w="5922" w:type="dxa"/>
            <w:gridSpan w:val="18"/>
            <w:shd w:val="clear" w:color="auto" w:fill="auto"/>
            <w:vAlign w:val="center"/>
          </w:tcPr>
          <w:p w14:paraId="36D1E1BD" w14:textId="77777777" w:rsidR="00DA23A5" w:rsidRDefault="00DA23A5" w:rsidP="001151EB">
            <w:pPr>
              <w:spacing w:after="0" w:line="240" w:lineRule="auto"/>
              <w:jc w:val="left"/>
              <w:rPr>
                <w:rFonts w:ascii="Gill Sans MT" w:hAnsi="Gill Sans MT"/>
                <w:szCs w:val="20"/>
                <w:lang w:val="es-ES_tradnl"/>
              </w:rPr>
            </w:pPr>
          </w:p>
        </w:tc>
      </w:tr>
      <w:tr w:rsidR="00DA23A5" w:rsidRPr="00BD3947" w14:paraId="496D1104" w14:textId="77777777" w:rsidTr="009207C3">
        <w:trPr>
          <w:trHeight w:val="283"/>
        </w:trPr>
        <w:tc>
          <w:tcPr>
            <w:tcW w:w="1418" w:type="dxa"/>
            <w:vMerge/>
            <w:shd w:val="pct10" w:color="auto" w:fill="auto"/>
            <w:vAlign w:val="center"/>
          </w:tcPr>
          <w:p w14:paraId="70FCB6C2" w14:textId="77777777" w:rsidR="00DA23A5" w:rsidRDefault="00DA23A5" w:rsidP="001151EB">
            <w:pPr>
              <w:spacing w:after="0" w:line="240" w:lineRule="auto"/>
              <w:jc w:val="left"/>
              <w:rPr>
                <w:rFonts w:ascii="Gill Sans MT" w:hAnsi="Gill Sans MT"/>
                <w:b/>
                <w:szCs w:val="20"/>
                <w:lang w:val="es-ES_tradnl"/>
              </w:rPr>
            </w:pPr>
          </w:p>
        </w:tc>
        <w:tc>
          <w:tcPr>
            <w:tcW w:w="2268" w:type="dxa"/>
            <w:gridSpan w:val="7"/>
            <w:tcBorders>
              <w:bottom w:val="single" w:sz="4" w:space="0" w:color="auto"/>
            </w:tcBorders>
            <w:shd w:val="pct10" w:color="auto" w:fill="auto"/>
            <w:vAlign w:val="center"/>
          </w:tcPr>
          <w:p w14:paraId="29FC213F" w14:textId="77777777" w:rsidR="00DA23A5" w:rsidRDefault="00DA23A5" w:rsidP="001151EB">
            <w:pPr>
              <w:spacing w:after="0" w:line="240" w:lineRule="auto"/>
              <w:jc w:val="left"/>
              <w:rPr>
                <w:rFonts w:ascii="Gill Sans MT" w:hAnsi="Gill Sans MT"/>
                <w:b/>
                <w:szCs w:val="20"/>
                <w:lang w:val="es-ES_tradnl"/>
              </w:rPr>
            </w:pPr>
            <w:r>
              <w:rPr>
                <w:rFonts w:ascii="Gill Sans MT" w:hAnsi="Gill Sans MT"/>
                <w:b/>
                <w:szCs w:val="20"/>
                <w:lang w:val="es-ES_tradnl"/>
              </w:rPr>
              <w:t>Correo electrónico</w:t>
            </w:r>
          </w:p>
        </w:tc>
        <w:tc>
          <w:tcPr>
            <w:tcW w:w="3827" w:type="dxa"/>
            <w:gridSpan w:val="11"/>
            <w:tcBorders>
              <w:bottom w:val="single" w:sz="4" w:space="0" w:color="auto"/>
            </w:tcBorders>
            <w:shd w:val="clear" w:color="auto" w:fill="auto"/>
            <w:vAlign w:val="center"/>
          </w:tcPr>
          <w:p w14:paraId="48942F99" w14:textId="77777777" w:rsidR="00DA23A5" w:rsidRDefault="00DA23A5" w:rsidP="001151EB">
            <w:pPr>
              <w:spacing w:after="0" w:line="240" w:lineRule="auto"/>
              <w:jc w:val="left"/>
              <w:rPr>
                <w:rFonts w:ascii="Gill Sans MT" w:hAnsi="Gill Sans MT"/>
                <w:szCs w:val="20"/>
                <w:lang w:val="es-ES_tradnl"/>
              </w:rPr>
            </w:pPr>
          </w:p>
        </w:tc>
        <w:tc>
          <w:tcPr>
            <w:tcW w:w="1134" w:type="dxa"/>
            <w:gridSpan w:val="3"/>
            <w:tcBorders>
              <w:bottom w:val="single" w:sz="4" w:space="0" w:color="auto"/>
            </w:tcBorders>
            <w:shd w:val="pct10" w:color="auto" w:fill="auto"/>
            <w:vAlign w:val="center"/>
          </w:tcPr>
          <w:p w14:paraId="77F2E5E2" w14:textId="77777777" w:rsidR="00DA23A5" w:rsidRPr="001151EB" w:rsidRDefault="00DA23A5" w:rsidP="001151EB">
            <w:pPr>
              <w:spacing w:after="0" w:line="240" w:lineRule="auto"/>
              <w:jc w:val="left"/>
              <w:rPr>
                <w:rFonts w:ascii="Gill Sans MT" w:hAnsi="Gill Sans MT"/>
                <w:b/>
                <w:szCs w:val="20"/>
                <w:lang w:val="es-ES_tradnl"/>
              </w:rPr>
            </w:pPr>
            <w:r w:rsidRPr="001151EB">
              <w:rPr>
                <w:rFonts w:ascii="Gill Sans MT" w:hAnsi="Gill Sans MT"/>
                <w:b/>
                <w:szCs w:val="20"/>
                <w:lang w:val="es-ES_tradnl"/>
              </w:rPr>
              <w:t>Teléfono</w:t>
            </w:r>
          </w:p>
        </w:tc>
        <w:tc>
          <w:tcPr>
            <w:tcW w:w="1670" w:type="dxa"/>
            <w:gridSpan w:val="5"/>
            <w:tcBorders>
              <w:bottom w:val="single" w:sz="4" w:space="0" w:color="auto"/>
            </w:tcBorders>
            <w:shd w:val="clear" w:color="auto" w:fill="auto"/>
            <w:vAlign w:val="center"/>
          </w:tcPr>
          <w:p w14:paraId="3C69FF1F" w14:textId="77777777" w:rsidR="00DA23A5" w:rsidRDefault="00DA23A5" w:rsidP="001151EB">
            <w:pPr>
              <w:spacing w:after="0" w:line="240" w:lineRule="auto"/>
              <w:jc w:val="left"/>
              <w:rPr>
                <w:rFonts w:ascii="Gill Sans MT" w:hAnsi="Gill Sans MT"/>
                <w:szCs w:val="20"/>
                <w:lang w:val="es-ES_tradnl"/>
              </w:rPr>
            </w:pPr>
          </w:p>
        </w:tc>
      </w:tr>
      <w:tr w:rsidR="00DA23A5" w:rsidRPr="00BD3947" w14:paraId="6B69C7F3" w14:textId="77777777" w:rsidTr="00AC7F6D">
        <w:trPr>
          <w:trHeight w:val="283"/>
        </w:trPr>
        <w:tc>
          <w:tcPr>
            <w:tcW w:w="2835" w:type="dxa"/>
            <w:gridSpan w:val="3"/>
            <w:shd w:val="pct10" w:color="auto" w:fill="auto"/>
            <w:vAlign w:val="center"/>
          </w:tcPr>
          <w:p w14:paraId="7832AE9A" w14:textId="77777777" w:rsidR="00DA23A5" w:rsidRPr="00572451" w:rsidRDefault="00DA23A5" w:rsidP="001151EB">
            <w:pPr>
              <w:spacing w:after="0" w:line="240" w:lineRule="auto"/>
              <w:jc w:val="left"/>
              <w:rPr>
                <w:rFonts w:ascii="Gill Sans MT" w:hAnsi="Gill Sans MT"/>
                <w:b/>
                <w:szCs w:val="20"/>
                <w:lang w:val="es-ES_tradnl"/>
              </w:rPr>
            </w:pPr>
            <w:r w:rsidRPr="00572451">
              <w:rPr>
                <w:rFonts w:ascii="Gill Sans MT" w:eastAsia="Calibri" w:hAnsi="Gill Sans MT"/>
                <w:b/>
                <w:szCs w:val="20"/>
                <w:lang w:eastAsia="en-US"/>
              </w:rPr>
              <w:t>Instrucciones sobre el suministro de agua, de alimentos y de cuidados especiales a los animales durante el transporte</w:t>
            </w:r>
            <w:r w:rsidR="001E6702">
              <w:rPr>
                <w:rFonts w:ascii="Gill Sans MT" w:eastAsia="Calibri" w:hAnsi="Gill Sans MT"/>
                <w:b/>
                <w:szCs w:val="20"/>
                <w:lang w:eastAsia="en-US"/>
              </w:rPr>
              <w:t>, si procede</w:t>
            </w:r>
          </w:p>
        </w:tc>
        <w:tc>
          <w:tcPr>
            <w:tcW w:w="7482" w:type="dxa"/>
            <w:gridSpan w:val="24"/>
            <w:shd w:val="clear" w:color="auto" w:fill="auto"/>
          </w:tcPr>
          <w:p w14:paraId="4B613637" w14:textId="77777777" w:rsidR="00DA23A5" w:rsidRDefault="00DA23A5" w:rsidP="00AC7F6D">
            <w:pPr>
              <w:spacing w:after="0" w:line="240" w:lineRule="auto"/>
              <w:jc w:val="left"/>
              <w:rPr>
                <w:rFonts w:ascii="Gill Sans MT" w:hAnsi="Gill Sans MT"/>
                <w:szCs w:val="20"/>
                <w:lang w:val="es-ES_tradnl"/>
              </w:rPr>
            </w:pPr>
          </w:p>
        </w:tc>
      </w:tr>
    </w:tbl>
    <w:p w14:paraId="5428ABAA" w14:textId="77777777" w:rsidR="00EC0386" w:rsidRPr="000646C8" w:rsidRDefault="003F2987" w:rsidP="00FE45A2">
      <w:pPr>
        <w:spacing w:after="0" w:line="240" w:lineRule="auto"/>
        <w:rPr>
          <w:rFonts w:ascii="Gill Sans MT" w:hAnsi="Gill Sans MT" w:cs="Arial"/>
          <w:i/>
          <w:sz w:val="16"/>
          <w:szCs w:val="16"/>
        </w:rPr>
      </w:pPr>
      <w:r>
        <w:rPr>
          <w:rFonts w:ascii="Gill Sans MT" w:hAnsi="Gill Sans MT"/>
          <w:sz w:val="16"/>
          <w:szCs w:val="16"/>
          <w:vertAlign w:val="superscript"/>
        </w:rPr>
        <w:t>4</w:t>
      </w:r>
      <w:r w:rsidR="001C184F">
        <w:rPr>
          <w:rFonts w:ascii="Gill Sans MT" w:hAnsi="Gill Sans MT"/>
          <w:i/>
          <w:sz w:val="16"/>
          <w:szCs w:val="16"/>
        </w:rPr>
        <w:t>Los a</w:t>
      </w:r>
      <w:r w:rsidR="00325EA9" w:rsidRPr="00282420">
        <w:rPr>
          <w:rFonts w:ascii="Gill Sans MT" w:hAnsi="Gill Sans MT"/>
          <w:i/>
          <w:sz w:val="16"/>
          <w:szCs w:val="16"/>
        </w:rPr>
        <w:t>n</w:t>
      </w:r>
      <w:r w:rsidR="00EC0386" w:rsidRPr="00282420">
        <w:rPr>
          <w:rFonts w:ascii="Gill Sans MT" w:hAnsi="Gill Sans MT"/>
          <w:i/>
          <w:sz w:val="16"/>
          <w:szCs w:val="16"/>
        </w:rPr>
        <w:t xml:space="preserve">imales incluidos en el Anexo I del RD 53/2013 que </w:t>
      </w:r>
      <w:r w:rsidR="00EC0386" w:rsidRPr="00F83C6E">
        <w:rPr>
          <w:rFonts w:ascii="Gill Sans MT" w:hAnsi="Gill Sans MT"/>
          <w:b/>
          <w:i/>
          <w:sz w:val="16"/>
          <w:szCs w:val="16"/>
        </w:rPr>
        <w:t>no</w:t>
      </w:r>
      <w:r w:rsidR="00EC0386" w:rsidRPr="00282420">
        <w:rPr>
          <w:rFonts w:ascii="Gill Sans MT" w:hAnsi="Gill Sans MT"/>
          <w:i/>
          <w:sz w:val="16"/>
          <w:szCs w:val="16"/>
        </w:rPr>
        <w:t xml:space="preserve"> </w:t>
      </w:r>
      <w:r w:rsidR="00EC0386" w:rsidRPr="001C184F">
        <w:rPr>
          <w:rFonts w:ascii="Gill Sans MT" w:hAnsi="Gill Sans MT"/>
          <w:b/>
          <w:i/>
          <w:sz w:val="16"/>
          <w:szCs w:val="16"/>
        </w:rPr>
        <w:t xml:space="preserve">hayan </w:t>
      </w:r>
      <w:r w:rsidR="00F83C6E" w:rsidRPr="001C184F">
        <w:rPr>
          <w:rFonts w:ascii="Gill Sans MT" w:hAnsi="Gill Sans MT"/>
          <w:b/>
          <w:i/>
          <w:sz w:val="16"/>
          <w:szCs w:val="16"/>
        </w:rPr>
        <w:t xml:space="preserve">sido </w:t>
      </w:r>
      <w:r w:rsidR="00EC0386" w:rsidRPr="001C184F">
        <w:rPr>
          <w:rFonts w:ascii="Gill Sans MT" w:hAnsi="Gill Sans MT"/>
          <w:b/>
          <w:i/>
          <w:sz w:val="16"/>
          <w:szCs w:val="16"/>
        </w:rPr>
        <w:t>criados</w:t>
      </w:r>
      <w:r w:rsidR="00EC0386" w:rsidRPr="00282420">
        <w:rPr>
          <w:rFonts w:ascii="Gill Sans MT" w:hAnsi="Gill Sans MT"/>
          <w:i/>
          <w:sz w:val="16"/>
          <w:szCs w:val="16"/>
        </w:rPr>
        <w:t xml:space="preserve"> para ser utilizados en procedimientos</w:t>
      </w:r>
      <w:r w:rsidR="00686DEA">
        <w:rPr>
          <w:rFonts w:ascii="Gill Sans MT" w:hAnsi="Gill Sans MT"/>
          <w:i/>
          <w:sz w:val="16"/>
          <w:szCs w:val="16"/>
        </w:rPr>
        <w:t xml:space="preserve"> </w:t>
      </w:r>
      <w:r w:rsidR="00686DEA" w:rsidRPr="00282420">
        <w:rPr>
          <w:rFonts w:ascii="Gill Sans MT" w:hAnsi="Gill Sans MT"/>
          <w:i/>
          <w:sz w:val="16"/>
          <w:szCs w:val="16"/>
        </w:rPr>
        <w:t>(se incluye el pez cebra en ese anexo</w:t>
      </w:r>
      <w:r w:rsidR="00686DEA">
        <w:rPr>
          <w:rFonts w:ascii="Gill Sans MT" w:hAnsi="Gill Sans MT"/>
          <w:i/>
          <w:sz w:val="16"/>
          <w:szCs w:val="16"/>
        </w:rPr>
        <w:t>)</w:t>
      </w:r>
      <w:r w:rsidR="00325EA9" w:rsidRPr="00282420">
        <w:rPr>
          <w:rFonts w:ascii="Gill Sans MT" w:hAnsi="Gill Sans MT"/>
          <w:i/>
          <w:sz w:val="16"/>
          <w:szCs w:val="16"/>
        </w:rPr>
        <w:t>, los procedentes de especies amenazadas y/o de la naturaleza</w:t>
      </w:r>
      <w:r w:rsidR="00EC0386" w:rsidRPr="00282420">
        <w:rPr>
          <w:rFonts w:ascii="Gill Sans MT" w:hAnsi="Gill Sans MT"/>
          <w:i/>
          <w:sz w:val="16"/>
          <w:szCs w:val="16"/>
        </w:rPr>
        <w:t xml:space="preserve"> requieren la </w:t>
      </w:r>
      <w:r w:rsidR="00EC0386" w:rsidRPr="00686DEA">
        <w:rPr>
          <w:rFonts w:ascii="Gill Sans MT" w:hAnsi="Gill Sans MT"/>
          <w:b/>
          <w:i/>
          <w:sz w:val="16"/>
          <w:szCs w:val="16"/>
        </w:rPr>
        <w:t>autorización expresa</w:t>
      </w:r>
      <w:r w:rsidR="00EC0386" w:rsidRPr="00282420">
        <w:rPr>
          <w:rFonts w:ascii="Gill Sans MT" w:hAnsi="Gill Sans MT"/>
          <w:i/>
          <w:sz w:val="16"/>
          <w:szCs w:val="16"/>
        </w:rPr>
        <w:t xml:space="preserve"> de la autoridad competente.</w:t>
      </w:r>
      <w:r w:rsidR="00282420" w:rsidRPr="00282420">
        <w:rPr>
          <w:rFonts w:ascii="Gill Sans MT" w:hAnsi="Gill Sans MT"/>
          <w:i/>
          <w:sz w:val="16"/>
          <w:szCs w:val="16"/>
        </w:rPr>
        <w:t xml:space="preserve"> </w:t>
      </w:r>
      <w:r w:rsidR="000646C8">
        <w:rPr>
          <w:rFonts w:ascii="Gill Sans MT" w:hAnsi="Gill Sans MT" w:cs="Arial"/>
          <w:i/>
          <w:sz w:val="16"/>
          <w:szCs w:val="16"/>
        </w:rPr>
        <w:t>Ver notas al final</w:t>
      </w:r>
    </w:p>
    <w:p w14:paraId="374E724C" w14:textId="77777777" w:rsidR="000646C8" w:rsidRPr="00EA7850" w:rsidRDefault="006848C0" w:rsidP="000646C8">
      <w:pPr>
        <w:spacing w:after="0" w:line="240" w:lineRule="auto"/>
        <w:rPr>
          <w:rFonts w:ascii="Gill Sans MT" w:hAnsi="Gill Sans MT" w:cs="Arial"/>
          <w:i/>
          <w:sz w:val="16"/>
          <w:szCs w:val="16"/>
        </w:rPr>
      </w:pPr>
      <w:r>
        <w:rPr>
          <w:rFonts w:ascii="Gill Sans MT" w:hAnsi="Gill Sans MT"/>
          <w:i/>
          <w:sz w:val="16"/>
          <w:szCs w:val="16"/>
          <w:vertAlign w:val="superscript"/>
        </w:rPr>
        <w:t>5</w:t>
      </w:r>
      <w:r>
        <w:rPr>
          <w:rFonts w:ascii="Gill Sans MT" w:hAnsi="Gill Sans MT"/>
          <w:i/>
          <w:sz w:val="16"/>
          <w:szCs w:val="16"/>
          <w:lang w:val="es-ES_tradnl"/>
        </w:rPr>
        <w:t>J</w:t>
      </w:r>
      <w:r w:rsidRPr="00B25E64">
        <w:rPr>
          <w:rFonts w:ascii="Gill Sans MT" w:hAnsi="Gill Sans MT"/>
          <w:i/>
          <w:sz w:val="16"/>
          <w:szCs w:val="16"/>
          <w:lang w:val="es-ES_tradnl"/>
        </w:rPr>
        <w:t>ustificar</w:t>
      </w:r>
      <w:r>
        <w:rPr>
          <w:rFonts w:ascii="Gill Sans MT" w:hAnsi="Gill Sans MT"/>
          <w:i/>
          <w:sz w:val="16"/>
          <w:szCs w:val="16"/>
          <w:lang w:val="es-ES_tradnl"/>
        </w:rPr>
        <w:t xml:space="preserve"> </w:t>
      </w:r>
      <w:r w:rsidR="000A66AF">
        <w:rPr>
          <w:rFonts w:ascii="Gill Sans MT" w:hAnsi="Gill Sans MT"/>
          <w:i/>
          <w:sz w:val="16"/>
          <w:szCs w:val="16"/>
          <w:lang w:val="es-ES_tradnl"/>
        </w:rPr>
        <w:t xml:space="preserve">explicando si se cumple con lo que se indica </w:t>
      </w:r>
      <w:r>
        <w:rPr>
          <w:rFonts w:ascii="Gill Sans MT" w:hAnsi="Gill Sans MT"/>
          <w:i/>
          <w:sz w:val="16"/>
          <w:szCs w:val="16"/>
          <w:lang w:val="es-ES_tradnl"/>
        </w:rPr>
        <w:t xml:space="preserve">las letras a), b) y c) del </w:t>
      </w:r>
      <w:r w:rsidR="00DA23A5">
        <w:rPr>
          <w:rFonts w:ascii="Gill Sans MT" w:hAnsi="Gill Sans MT"/>
          <w:i/>
          <w:sz w:val="16"/>
          <w:szCs w:val="16"/>
          <w:lang w:val="es-ES_tradnl"/>
        </w:rPr>
        <w:t>Art. 29</w:t>
      </w:r>
      <w:r w:rsidR="00E24EFB">
        <w:rPr>
          <w:rFonts w:ascii="Gill Sans MT" w:hAnsi="Gill Sans MT"/>
          <w:i/>
          <w:sz w:val="16"/>
          <w:szCs w:val="16"/>
          <w:lang w:val="es-ES_tradnl"/>
        </w:rPr>
        <w:t>.1</w:t>
      </w:r>
      <w:r w:rsidR="00DA23A5">
        <w:rPr>
          <w:rFonts w:ascii="Gill Sans MT" w:hAnsi="Gill Sans MT"/>
          <w:i/>
          <w:sz w:val="16"/>
          <w:szCs w:val="16"/>
          <w:lang w:val="es-ES_tradnl"/>
        </w:rPr>
        <w:t xml:space="preserve"> del </w:t>
      </w:r>
      <w:r>
        <w:rPr>
          <w:rFonts w:ascii="Gill Sans MT" w:hAnsi="Gill Sans MT"/>
          <w:i/>
          <w:sz w:val="16"/>
          <w:szCs w:val="16"/>
          <w:lang w:val="es-ES_tradnl"/>
        </w:rPr>
        <w:t>RD 53/2013</w:t>
      </w:r>
      <w:r w:rsidR="00DA23A5">
        <w:rPr>
          <w:rFonts w:ascii="Gill Sans MT" w:hAnsi="Gill Sans MT"/>
          <w:i/>
          <w:sz w:val="16"/>
          <w:szCs w:val="16"/>
          <w:lang w:val="es-ES_tradnl"/>
        </w:rPr>
        <w:t xml:space="preserve">. </w:t>
      </w:r>
      <w:r w:rsidR="000646C8">
        <w:rPr>
          <w:rFonts w:ascii="Gill Sans MT" w:hAnsi="Gill Sans MT" w:cs="Arial"/>
          <w:i/>
          <w:sz w:val="16"/>
          <w:szCs w:val="16"/>
        </w:rPr>
        <w:t>Ver notas al final</w:t>
      </w:r>
    </w:p>
    <w:p w14:paraId="5783A9C5" w14:textId="77777777" w:rsidR="00F475A7" w:rsidRDefault="00F475A7" w:rsidP="00174AB2">
      <w:pPr>
        <w:spacing w:after="0" w:line="240" w:lineRule="auto"/>
        <w:rPr>
          <w:rFonts w:ascii="Gill Sans MT" w:hAnsi="Gill Sans MT"/>
          <w:b/>
          <w:szCs w:val="20"/>
          <w:lang w:val="es-ES_tradnl"/>
        </w:rPr>
      </w:pPr>
    </w:p>
    <w:p w14:paraId="7114D470" w14:textId="77777777" w:rsidR="00CA55B1" w:rsidRDefault="00E702ED" w:rsidP="00174AB2">
      <w:pPr>
        <w:spacing w:after="0" w:line="240" w:lineRule="auto"/>
        <w:rPr>
          <w:rFonts w:ascii="Gill Sans MT" w:hAnsi="Gill Sans MT"/>
          <w:b/>
          <w:szCs w:val="20"/>
          <w:lang w:val="es-ES_tradnl"/>
        </w:rPr>
      </w:pPr>
      <w:r>
        <w:rPr>
          <w:rFonts w:ascii="Gill Sans MT" w:hAnsi="Gill Sans MT"/>
          <w:b/>
          <w:szCs w:val="20"/>
          <w:lang w:val="es-ES_tradnl"/>
        </w:rPr>
        <w:t>7</w:t>
      </w:r>
      <w:r w:rsidR="00CA55B1" w:rsidRPr="00CA55B1">
        <w:rPr>
          <w:rFonts w:ascii="Gill Sans MT" w:hAnsi="Gill Sans MT"/>
          <w:b/>
          <w:szCs w:val="20"/>
          <w:lang w:val="es-ES_tradnl"/>
        </w:rPr>
        <w:t>. Pro</w:t>
      </w:r>
      <w:r w:rsidR="00CA55B1">
        <w:rPr>
          <w:rFonts w:ascii="Gill Sans MT" w:hAnsi="Gill Sans MT"/>
          <w:b/>
          <w:szCs w:val="20"/>
          <w:lang w:val="es-ES_tradnl"/>
        </w:rPr>
        <w:t xml:space="preserve">cedimientos </w:t>
      </w:r>
      <w:r w:rsidR="00350331">
        <w:rPr>
          <w:rFonts w:ascii="Gill Sans MT" w:hAnsi="Gill Sans MT"/>
          <w:b/>
          <w:szCs w:val="20"/>
          <w:lang w:val="es-ES_tradnl"/>
        </w:rPr>
        <w:t>y su justificación</w:t>
      </w:r>
    </w:p>
    <w:tbl>
      <w:tblPr>
        <w:tblW w:w="10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6909"/>
        <w:gridCol w:w="1812"/>
      </w:tblGrid>
      <w:tr w:rsidR="00350331" w:rsidRPr="00BD3947" w14:paraId="48895D06" w14:textId="77777777" w:rsidTr="00D107BE">
        <w:trPr>
          <w:trHeight w:val="283"/>
        </w:trPr>
        <w:tc>
          <w:tcPr>
            <w:tcW w:w="8505" w:type="dxa"/>
            <w:gridSpan w:val="2"/>
            <w:shd w:val="pct10" w:color="auto" w:fill="FFFFFF"/>
            <w:vAlign w:val="center"/>
          </w:tcPr>
          <w:p w14:paraId="4726BFC7" w14:textId="77777777" w:rsidR="00350331" w:rsidRDefault="00350331" w:rsidP="00350331">
            <w:pPr>
              <w:spacing w:after="0" w:line="240" w:lineRule="auto"/>
              <w:jc w:val="left"/>
              <w:rPr>
                <w:rFonts w:ascii="Gill Sans MT" w:hAnsi="Gill Sans MT"/>
                <w:b/>
                <w:szCs w:val="20"/>
                <w:lang w:val="es-ES_tradnl"/>
              </w:rPr>
            </w:pPr>
            <w:r>
              <w:rPr>
                <w:rFonts w:ascii="Gill Sans MT" w:hAnsi="Gill Sans MT"/>
                <w:b/>
                <w:szCs w:val="20"/>
                <w:lang w:val="es-ES_tradnl"/>
              </w:rPr>
              <w:t>Número total de procedimientos incluidos en el proyecto</w:t>
            </w:r>
          </w:p>
        </w:tc>
        <w:tc>
          <w:tcPr>
            <w:tcW w:w="1812" w:type="dxa"/>
            <w:shd w:val="clear" w:color="auto" w:fill="auto"/>
            <w:vAlign w:val="center"/>
          </w:tcPr>
          <w:p w14:paraId="34980F22" w14:textId="77777777" w:rsidR="00350331" w:rsidRPr="00BD3947" w:rsidRDefault="00350331" w:rsidP="00216189">
            <w:pPr>
              <w:spacing w:after="0" w:line="240" w:lineRule="auto"/>
              <w:rPr>
                <w:rFonts w:ascii="Gill Sans MT" w:hAnsi="Gill Sans MT"/>
                <w:szCs w:val="20"/>
                <w:lang w:val="es-ES_tradnl"/>
              </w:rPr>
            </w:pPr>
          </w:p>
        </w:tc>
      </w:tr>
      <w:tr w:rsidR="00863A3D" w:rsidRPr="00BD3947" w14:paraId="63CF5774" w14:textId="77777777" w:rsidTr="00216189">
        <w:trPr>
          <w:trHeight w:val="283"/>
        </w:trPr>
        <w:tc>
          <w:tcPr>
            <w:tcW w:w="1596" w:type="dxa"/>
            <w:tcBorders>
              <w:bottom w:val="single" w:sz="4" w:space="0" w:color="auto"/>
            </w:tcBorders>
            <w:shd w:val="pct10" w:color="auto" w:fill="FFFFFF"/>
            <w:vAlign w:val="center"/>
          </w:tcPr>
          <w:p w14:paraId="58C28891" w14:textId="77777777" w:rsidR="00863A3D" w:rsidRDefault="00863A3D" w:rsidP="00216189">
            <w:pPr>
              <w:spacing w:after="0" w:line="240" w:lineRule="auto"/>
              <w:jc w:val="left"/>
              <w:rPr>
                <w:rFonts w:ascii="Gill Sans MT" w:hAnsi="Gill Sans MT"/>
                <w:b/>
                <w:szCs w:val="20"/>
                <w:lang w:val="es-ES_tradnl"/>
              </w:rPr>
            </w:pPr>
            <w:proofErr w:type="spellStart"/>
            <w:r>
              <w:rPr>
                <w:rFonts w:ascii="Gill Sans MT" w:hAnsi="Gill Sans MT"/>
                <w:b/>
                <w:szCs w:val="20"/>
                <w:lang w:val="es-ES_tradnl"/>
              </w:rPr>
              <w:t>Nº</w:t>
            </w:r>
            <w:proofErr w:type="spellEnd"/>
            <w:r>
              <w:rPr>
                <w:rFonts w:ascii="Gill Sans MT" w:hAnsi="Gill Sans MT"/>
                <w:b/>
                <w:szCs w:val="20"/>
                <w:lang w:val="es-ES_tradnl"/>
              </w:rPr>
              <w:t xml:space="preserve"> de procedimiento</w:t>
            </w:r>
          </w:p>
        </w:tc>
        <w:tc>
          <w:tcPr>
            <w:tcW w:w="8721" w:type="dxa"/>
            <w:gridSpan w:val="2"/>
            <w:tcBorders>
              <w:bottom w:val="single" w:sz="4" w:space="0" w:color="auto"/>
            </w:tcBorders>
            <w:shd w:val="pct10" w:color="auto" w:fill="auto"/>
            <w:vAlign w:val="center"/>
          </w:tcPr>
          <w:p w14:paraId="39FE1744" w14:textId="77777777" w:rsidR="00863A3D" w:rsidRPr="00431438" w:rsidRDefault="00863A3D" w:rsidP="00216189">
            <w:pPr>
              <w:spacing w:after="0" w:line="240" w:lineRule="auto"/>
              <w:jc w:val="center"/>
              <w:rPr>
                <w:rFonts w:ascii="Gill Sans MT" w:hAnsi="Gill Sans MT"/>
                <w:b/>
                <w:szCs w:val="20"/>
                <w:lang w:val="es-ES_tradnl"/>
              </w:rPr>
            </w:pPr>
            <w:r w:rsidRPr="00431438">
              <w:rPr>
                <w:rFonts w:ascii="Gill Sans MT" w:hAnsi="Gill Sans MT"/>
                <w:b/>
                <w:szCs w:val="20"/>
                <w:lang w:val="es-ES_tradnl"/>
              </w:rPr>
              <w:t>Título del procedimiento</w:t>
            </w:r>
          </w:p>
        </w:tc>
      </w:tr>
      <w:tr w:rsidR="00863A3D" w:rsidRPr="00BD3947" w14:paraId="1A14E933" w14:textId="77777777" w:rsidTr="00216189">
        <w:trPr>
          <w:trHeight w:val="283"/>
        </w:trPr>
        <w:tc>
          <w:tcPr>
            <w:tcW w:w="1596" w:type="dxa"/>
            <w:shd w:val="clear" w:color="auto" w:fill="auto"/>
            <w:vAlign w:val="center"/>
          </w:tcPr>
          <w:p w14:paraId="245AEF7C" w14:textId="77777777" w:rsidR="00863A3D" w:rsidRDefault="00863A3D" w:rsidP="00216189">
            <w:pPr>
              <w:spacing w:after="0" w:line="240" w:lineRule="auto"/>
              <w:jc w:val="center"/>
              <w:rPr>
                <w:rFonts w:ascii="Gill Sans MT" w:hAnsi="Gill Sans MT"/>
                <w:b/>
                <w:szCs w:val="20"/>
                <w:lang w:val="es-ES_tradnl"/>
              </w:rPr>
            </w:pPr>
            <w:r>
              <w:rPr>
                <w:rFonts w:ascii="Gill Sans MT" w:hAnsi="Gill Sans MT"/>
                <w:b/>
                <w:szCs w:val="20"/>
                <w:lang w:val="es-ES_tradnl"/>
              </w:rPr>
              <w:t>P1</w:t>
            </w:r>
          </w:p>
        </w:tc>
        <w:tc>
          <w:tcPr>
            <w:tcW w:w="8721" w:type="dxa"/>
            <w:gridSpan w:val="2"/>
            <w:shd w:val="clear" w:color="auto" w:fill="auto"/>
            <w:vAlign w:val="center"/>
          </w:tcPr>
          <w:p w14:paraId="4FA22291" w14:textId="77777777" w:rsidR="00863A3D" w:rsidRPr="00431438" w:rsidRDefault="00863A3D" w:rsidP="00AC7F6D">
            <w:pPr>
              <w:spacing w:after="0" w:line="240" w:lineRule="auto"/>
              <w:jc w:val="left"/>
              <w:rPr>
                <w:rFonts w:ascii="Gill Sans MT" w:hAnsi="Gill Sans MT"/>
                <w:b/>
                <w:szCs w:val="20"/>
                <w:lang w:val="es-ES_tradnl"/>
              </w:rPr>
            </w:pPr>
          </w:p>
        </w:tc>
      </w:tr>
      <w:tr w:rsidR="00863A3D" w:rsidRPr="00BD3947" w14:paraId="0F8EC5C9" w14:textId="77777777" w:rsidTr="00216189">
        <w:trPr>
          <w:trHeight w:val="283"/>
        </w:trPr>
        <w:tc>
          <w:tcPr>
            <w:tcW w:w="1596" w:type="dxa"/>
            <w:shd w:val="clear" w:color="auto" w:fill="auto"/>
            <w:vAlign w:val="center"/>
          </w:tcPr>
          <w:p w14:paraId="2F42F8CF" w14:textId="77777777" w:rsidR="00863A3D" w:rsidRDefault="00863A3D" w:rsidP="00216189">
            <w:pPr>
              <w:spacing w:after="0" w:line="240" w:lineRule="auto"/>
              <w:jc w:val="center"/>
              <w:rPr>
                <w:rFonts w:ascii="Gill Sans MT" w:hAnsi="Gill Sans MT"/>
                <w:b/>
                <w:szCs w:val="20"/>
                <w:lang w:val="es-ES_tradnl"/>
              </w:rPr>
            </w:pPr>
            <w:r>
              <w:rPr>
                <w:rFonts w:ascii="Gill Sans MT" w:hAnsi="Gill Sans MT"/>
                <w:b/>
                <w:szCs w:val="20"/>
                <w:lang w:val="es-ES_tradnl"/>
              </w:rPr>
              <w:t>P2</w:t>
            </w:r>
          </w:p>
        </w:tc>
        <w:tc>
          <w:tcPr>
            <w:tcW w:w="8721" w:type="dxa"/>
            <w:gridSpan w:val="2"/>
            <w:shd w:val="clear" w:color="auto" w:fill="auto"/>
            <w:vAlign w:val="center"/>
          </w:tcPr>
          <w:p w14:paraId="374FE847" w14:textId="77777777" w:rsidR="00863A3D" w:rsidRPr="00431438" w:rsidRDefault="00863A3D" w:rsidP="00AC7F6D">
            <w:pPr>
              <w:spacing w:after="0" w:line="240" w:lineRule="auto"/>
              <w:jc w:val="left"/>
              <w:rPr>
                <w:rFonts w:ascii="Gill Sans MT" w:hAnsi="Gill Sans MT"/>
                <w:b/>
                <w:szCs w:val="20"/>
                <w:lang w:val="es-ES_tradnl"/>
              </w:rPr>
            </w:pPr>
          </w:p>
        </w:tc>
      </w:tr>
      <w:tr w:rsidR="00863A3D" w:rsidRPr="00BD3947" w14:paraId="317C483F" w14:textId="77777777" w:rsidTr="00216189">
        <w:trPr>
          <w:trHeight w:val="283"/>
        </w:trPr>
        <w:tc>
          <w:tcPr>
            <w:tcW w:w="1596" w:type="dxa"/>
            <w:shd w:val="clear" w:color="auto" w:fill="auto"/>
            <w:vAlign w:val="center"/>
          </w:tcPr>
          <w:p w14:paraId="73466943" w14:textId="77777777" w:rsidR="00863A3D" w:rsidRDefault="00863A3D" w:rsidP="00216189">
            <w:pPr>
              <w:spacing w:after="0" w:line="240" w:lineRule="auto"/>
              <w:jc w:val="center"/>
              <w:rPr>
                <w:rFonts w:ascii="Gill Sans MT" w:hAnsi="Gill Sans MT"/>
                <w:b/>
                <w:szCs w:val="20"/>
                <w:lang w:val="es-ES_tradnl"/>
              </w:rPr>
            </w:pPr>
            <w:r>
              <w:rPr>
                <w:rFonts w:ascii="Gill Sans MT" w:hAnsi="Gill Sans MT"/>
                <w:b/>
                <w:szCs w:val="20"/>
                <w:lang w:val="es-ES_tradnl"/>
              </w:rPr>
              <w:t>P3</w:t>
            </w:r>
          </w:p>
        </w:tc>
        <w:tc>
          <w:tcPr>
            <w:tcW w:w="8721" w:type="dxa"/>
            <w:gridSpan w:val="2"/>
            <w:shd w:val="clear" w:color="auto" w:fill="auto"/>
            <w:vAlign w:val="center"/>
          </w:tcPr>
          <w:p w14:paraId="6F4126D9" w14:textId="77777777" w:rsidR="00863A3D" w:rsidRPr="00431438" w:rsidRDefault="00863A3D" w:rsidP="00AC7F6D">
            <w:pPr>
              <w:spacing w:after="0" w:line="240" w:lineRule="auto"/>
              <w:jc w:val="left"/>
              <w:rPr>
                <w:rFonts w:ascii="Gill Sans MT" w:hAnsi="Gill Sans MT"/>
                <w:b/>
                <w:szCs w:val="20"/>
                <w:lang w:val="es-ES_tradnl"/>
              </w:rPr>
            </w:pPr>
          </w:p>
        </w:tc>
      </w:tr>
      <w:tr w:rsidR="00863A3D" w:rsidRPr="00BD3947" w14:paraId="5E3E2F77" w14:textId="77777777" w:rsidTr="00216189">
        <w:trPr>
          <w:trHeight w:val="283"/>
        </w:trPr>
        <w:tc>
          <w:tcPr>
            <w:tcW w:w="1596" w:type="dxa"/>
            <w:shd w:val="clear" w:color="auto" w:fill="auto"/>
            <w:vAlign w:val="center"/>
          </w:tcPr>
          <w:p w14:paraId="07EC64A5" w14:textId="77777777" w:rsidR="00863A3D" w:rsidRDefault="00863A3D" w:rsidP="00216189">
            <w:pPr>
              <w:spacing w:after="0" w:line="240" w:lineRule="auto"/>
              <w:jc w:val="center"/>
              <w:rPr>
                <w:rFonts w:ascii="Gill Sans MT" w:hAnsi="Gill Sans MT"/>
                <w:b/>
                <w:szCs w:val="20"/>
                <w:lang w:val="es-ES_tradnl"/>
              </w:rPr>
            </w:pPr>
            <w:r>
              <w:rPr>
                <w:rFonts w:ascii="Gill Sans MT" w:hAnsi="Gill Sans MT"/>
                <w:b/>
                <w:szCs w:val="20"/>
                <w:lang w:val="es-ES_tradnl"/>
              </w:rPr>
              <w:t>P</w:t>
            </w:r>
            <w:r w:rsidR="009468CD">
              <w:rPr>
                <w:rFonts w:ascii="Gill Sans MT" w:hAnsi="Gill Sans MT"/>
                <w:b/>
                <w:szCs w:val="20"/>
                <w:lang w:val="es-ES_tradnl"/>
              </w:rPr>
              <w:t>…</w:t>
            </w:r>
          </w:p>
        </w:tc>
        <w:tc>
          <w:tcPr>
            <w:tcW w:w="8721" w:type="dxa"/>
            <w:gridSpan w:val="2"/>
            <w:shd w:val="clear" w:color="auto" w:fill="auto"/>
            <w:vAlign w:val="center"/>
          </w:tcPr>
          <w:p w14:paraId="12DDB38F" w14:textId="77777777" w:rsidR="00863A3D" w:rsidRDefault="00863A3D" w:rsidP="00AC7F6D">
            <w:pPr>
              <w:spacing w:after="0" w:line="240" w:lineRule="auto"/>
              <w:jc w:val="left"/>
              <w:rPr>
                <w:rFonts w:ascii="Gill Sans MT" w:hAnsi="Gill Sans MT"/>
                <w:b/>
                <w:szCs w:val="20"/>
                <w:lang w:val="es-ES_tradnl"/>
              </w:rPr>
            </w:pPr>
          </w:p>
        </w:tc>
      </w:tr>
      <w:tr w:rsidR="00863A3D" w:rsidRPr="00BD3947" w14:paraId="60D5A0CA" w14:textId="77777777" w:rsidTr="00216189">
        <w:trPr>
          <w:trHeight w:val="283"/>
        </w:trPr>
        <w:tc>
          <w:tcPr>
            <w:tcW w:w="1596" w:type="dxa"/>
            <w:shd w:val="clear" w:color="auto" w:fill="auto"/>
            <w:vAlign w:val="center"/>
          </w:tcPr>
          <w:p w14:paraId="12AFE31E" w14:textId="77777777" w:rsidR="00863A3D" w:rsidRDefault="00863A3D" w:rsidP="009468CD">
            <w:pPr>
              <w:spacing w:after="0" w:line="240" w:lineRule="auto"/>
              <w:jc w:val="center"/>
              <w:rPr>
                <w:rFonts w:ascii="Gill Sans MT" w:hAnsi="Gill Sans MT"/>
                <w:b/>
                <w:szCs w:val="20"/>
                <w:lang w:val="es-ES_tradnl"/>
              </w:rPr>
            </w:pPr>
            <w:r>
              <w:rPr>
                <w:rFonts w:ascii="Gill Sans MT" w:hAnsi="Gill Sans MT"/>
                <w:b/>
                <w:szCs w:val="20"/>
                <w:lang w:val="es-ES_tradnl"/>
              </w:rPr>
              <w:t>P</w:t>
            </w:r>
            <w:r w:rsidR="009468CD">
              <w:rPr>
                <w:rFonts w:ascii="Gill Sans MT" w:hAnsi="Gill Sans MT"/>
                <w:b/>
                <w:szCs w:val="20"/>
                <w:lang w:val="es-ES_tradnl"/>
              </w:rPr>
              <w:t>…</w:t>
            </w:r>
          </w:p>
        </w:tc>
        <w:tc>
          <w:tcPr>
            <w:tcW w:w="8721" w:type="dxa"/>
            <w:gridSpan w:val="2"/>
            <w:shd w:val="clear" w:color="auto" w:fill="auto"/>
            <w:vAlign w:val="center"/>
          </w:tcPr>
          <w:p w14:paraId="00A8A52F" w14:textId="77777777" w:rsidR="00863A3D" w:rsidRPr="00431438" w:rsidRDefault="00863A3D" w:rsidP="00AC7F6D">
            <w:pPr>
              <w:spacing w:after="0" w:line="240" w:lineRule="auto"/>
              <w:jc w:val="left"/>
              <w:rPr>
                <w:rFonts w:ascii="Gill Sans MT" w:hAnsi="Gill Sans MT"/>
                <w:b/>
                <w:szCs w:val="20"/>
                <w:lang w:val="es-ES_tradnl"/>
              </w:rPr>
            </w:pPr>
          </w:p>
        </w:tc>
      </w:tr>
    </w:tbl>
    <w:p w14:paraId="7E863F5F" w14:textId="77777777" w:rsidR="00863A3D" w:rsidRDefault="00863A3D" w:rsidP="00863A3D">
      <w:pPr>
        <w:spacing w:after="0" w:line="240" w:lineRule="auto"/>
      </w:pPr>
    </w:p>
    <w:p w14:paraId="7F3A0A95" w14:textId="77777777" w:rsidR="006C262E" w:rsidRPr="00992679" w:rsidRDefault="00E702ED" w:rsidP="006C262E">
      <w:pPr>
        <w:spacing w:after="0" w:line="240" w:lineRule="auto"/>
        <w:rPr>
          <w:rFonts w:ascii="Gill Sans MT" w:hAnsi="Gill Sans MT"/>
          <w:sz w:val="16"/>
          <w:szCs w:val="16"/>
        </w:rPr>
      </w:pPr>
      <w:r>
        <w:rPr>
          <w:rFonts w:ascii="Gill Sans MT" w:hAnsi="Gill Sans MT"/>
          <w:b/>
        </w:rPr>
        <w:t>7</w:t>
      </w:r>
      <w:r w:rsidR="006C262E" w:rsidRPr="006C262E">
        <w:rPr>
          <w:rFonts w:ascii="Gill Sans MT" w:hAnsi="Gill Sans MT"/>
          <w:b/>
        </w:rPr>
        <w:t>.1</w:t>
      </w:r>
      <w:r w:rsidR="006C262E">
        <w:rPr>
          <w:rFonts w:ascii="Gill Sans MT" w:hAnsi="Gill Sans MT"/>
          <w:b/>
        </w:rPr>
        <w:t>.</w:t>
      </w:r>
      <w:r w:rsidR="006C262E" w:rsidRPr="006C262E">
        <w:rPr>
          <w:rFonts w:ascii="Gill Sans MT" w:hAnsi="Gill Sans MT"/>
          <w:b/>
        </w:rPr>
        <w:t xml:space="preserve"> Datos de los procedimientos</w:t>
      </w:r>
      <w:r w:rsidR="00992679">
        <w:rPr>
          <w:rFonts w:ascii="Gill Sans MT" w:hAnsi="Gill Sans MT"/>
          <w:b/>
        </w:rPr>
        <w:t xml:space="preserve"> </w:t>
      </w:r>
      <w:r w:rsidR="00992679">
        <w:rPr>
          <w:rFonts w:ascii="Gill Sans MT" w:hAnsi="Gill Sans MT"/>
          <w:sz w:val="16"/>
          <w:szCs w:val="16"/>
        </w:rPr>
        <w:t>(</w:t>
      </w:r>
      <w:r w:rsidR="00992679">
        <w:rPr>
          <w:rFonts w:ascii="Gill Sans MT" w:hAnsi="Gill Sans MT"/>
          <w:i/>
          <w:sz w:val="16"/>
          <w:szCs w:val="16"/>
        </w:rPr>
        <w:t>Rellenar para cada procedimiento</w:t>
      </w:r>
      <w:r w:rsidR="00992679">
        <w:rPr>
          <w:rFonts w:ascii="Gill Sans MT" w:hAnsi="Gill Sans MT"/>
          <w:sz w:val="16"/>
          <w:szCs w:val="16"/>
        </w:rPr>
        <w:t>)</w:t>
      </w:r>
    </w:p>
    <w:tbl>
      <w:tblPr>
        <w:tblW w:w="102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431"/>
        <w:gridCol w:w="404"/>
        <w:gridCol w:w="442"/>
        <w:gridCol w:w="344"/>
        <w:gridCol w:w="81"/>
        <w:gridCol w:w="292"/>
        <w:gridCol w:w="275"/>
        <w:gridCol w:w="10"/>
        <w:gridCol w:w="569"/>
        <w:gridCol w:w="413"/>
        <w:gridCol w:w="425"/>
        <w:gridCol w:w="20"/>
        <w:gridCol w:w="137"/>
        <w:gridCol w:w="410"/>
        <w:gridCol w:w="159"/>
        <w:gridCol w:w="125"/>
        <w:gridCol w:w="103"/>
        <w:gridCol w:w="747"/>
        <w:gridCol w:w="426"/>
        <w:gridCol w:w="206"/>
        <w:gridCol w:w="213"/>
        <w:gridCol w:w="998"/>
        <w:gridCol w:w="168"/>
        <w:gridCol w:w="700"/>
        <w:gridCol w:w="680"/>
        <w:gridCol w:w="11"/>
        <w:gridCol w:w="18"/>
      </w:tblGrid>
      <w:tr w:rsidR="006C262E" w:rsidRPr="00BD3947" w14:paraId="3F24C2D5" w14:textId="77777777" w:rsidTr="00E82DF1">
        <w:trPr>
          <w:gridAfter w:val="23"/>
          <w:wAfter w:w="7186" w:type="dxa"/>
          <w:trHeight w:val="283"/>
        </w:trPr>
        <w:tc>
          <w:tcPr>
            <w:tcW w:w="2252" w:type="dxa"/>
            <w:gridSpan w:val="3"/>
            <w:shd w:val="pct10" w:color="auto" w:fill="auto"/>
            <w:vAlign w:val="center"/>
          </w:tcPr>
          <w:p w14:paraId="70B4E5B2" w14:textId="77777777" w:rsidR="006C262E" w:rsidRDefault="006C262E" w:rsidP="00216189">
            <w:pPr>
              <w:spacing w:after="0" w:line="240" w:lineRule="auto"/>
              <w:jc w:val="left"/>
              <w:rPr>
                <w:rFonts w:ascii="Gill Sans MT" w:hAnsi="Gill Sans MT"/>
                <w:b/>
                <w:szCs w:val="20"/>
                <w:lang w:val="es-ES_tradnl"/>
              </w:rPr>
            </w:pPr>
            <w:r>
              <w:rPr>
                <w:rFonts w:ascii="Gill Sans MT" w:hAnsi="Gill Sans MT"/>
                <w:b/>
                <w:szCs w:val="20"/>
                <w:lang w:val="es-ES_tradnl"/>
              </w:rPr>
              <w:t xml:space="preserve">Procedimiento </w:t>
            </w:r>
            <w:proofErr w:type="spellStart"/>
            <w:r>
              <w:rPr>
                <w:rFonts w:ascii="Gill Sans MT" w:hAnsi="Gill Sans MT"/>
                <w:b/>
                <w:szCs w:val="20"/>
                <w:lang w:val="es-ES_tradnl"/>
              </w:rPr>
              <w:t>Nº</w:t>
            </w:r>
            <w:proofErr w:type="spellEnd"/>
          </w:p>
        </w:tc>
        <w:tc>
          <w:tcPr>
            <w:tcW w:w="786" w:type="dxa"/>
            <w:gridSpan w:val="2"/>
            <w:shd w:val="clear" w:color="auto" w:fill="auto"/>
            <w:vAlign w:val="center"/>
          </w:tcPr>
          <w:p w14:paraId="66DCC955" w14:textId="77777777" w:rsidR="006C262E" w:rsidRPr="00AC7F6D" w:rsidRDefault="006C262E" w:rsidP="00AC7F6D">
            <w:pPr>
              <w:spacing w:after="0" w:line="240" w:lineRule="auto"/>
              <w:jc w:val="left"/>
              <w:rPr>
                <w:rFonts w:ascii="Gill Sans MT" w:hAnsi="Gill Sans MT"/>
                <w:szCs w:val="20"/>
                <w:lang w:val="es-ES_tradnl"/>
              </w:rPr>
            </w:pPr>
          </w:p>
        </w:tc>
      </w:tr>
      <w:tr w:rsidR="006C262E" w:rsidRPr="00BD3947" w14:paraId="5DCF900A" w14:textId="77777777" w:rsidTr="00E82DF1">
        <w:trPr>
          <w:trHeight w:val="283"/>
        </w:trPr>
        <w:tc>
          <w:tcPr>
            <w:tcW w:w="3038" w:type="dxa"/>
            <w:gridSpan w:val="5"/>
            <w:shd w:val="pct10" w:color="auto" w:fill="auto"/>
            <w:vAlign w:val="center"/>
          </w:tcPr>
          <w:p w14:paraId="00533003" w14:textId="77777777" w:rsidR="006C262E" w:rsidRDefault="006C262E" w:rsidP="00216189">
            <w:pPr>
              <w:spacing w:after="0" w:line="240" w:lineRule="auto"/>
              <w:jc w:val="left"/>
              <w:rPr>
                <w:rFonts w:ascii="Gill Sans MT" w:hAnsi="Gill Sans MT"/>
                <w:b/>
                <w:szCs w:val="20"/>
                <w:lang w:val="es-ES_tradnl"/>
              </w:rPr>
            </w:pPr>
            <w:r>
              <w:rPr>
                <w:rFonts w:ascii="Gill Sans MT" w:hAnsi="Gill Sans MT"/>
                <w:b/>
                <w:szCs w:val="20"/>
                <w:lang w:val="es-ES_tradnl"/>
              </w:rPr>
              <w:t>Título del procedimiento</w:t>
            </w:r>
          </w:p>
        </w:tc>
        <w:tc>
          <w:tcPr>
            <w:tcW w:w="7186" w:type="dxa"/>
            <w:gridSpan w:val="23"/>
            <w:shd w:val="clear" w:color="auto" w:fill="auto"/>
            <w:vAlign w:val="center"/>
          </w:tcPr>
          <w:p w14:paraId="12659346" w14:textId="77777777" w:rsidR="006C262E" w:rsidRPr="00AC7F6D" w:rsidRDefault="006C262E" w:rsidP="00AC7F6D">
            <w:pPr>
              <w:spacing w:after="0" w:line="240" w:lineRule="auto"/>
              <w:jc w:val="left"/>
              <w:rPr>
                <w:rFonts w:ascii="Gill Sans MT" w:hAnsi="Gill Sans MT"/>
                <w:szCs w:val="20"/>
                <w:lang w:val="es-ES_tradnl"/>
              </w:rPr>
            </w:pPr>
          </w:p>
        </w:tc>
      </w:tr>
      <w:tr w:rsidR="00136F99" w:rsidRPr="00BD3947" w14:paraId="29F2E296" w14:textId="77777777" w:rsidTr="00E82DF1">
        <w:trPr>
          <w:gridAfter w:val="2"/>
          <w:wAfter w:w="29" w:type="dxa"/>
          <w:trHeight w:val="283"/>
        </w:trPr>
        <w:tc>
          <w:tcPr>
            <w:tcW w:w="1417" w:type="dxa"/>
            <w:vMerge w:val="restart"/>
            <w:shd w:val="pct10" w:color="auto" w:fill="auto"/>
            <w:vAlign w:val="center"/>
          </w:tcPr>
          <w:p w14:paraId="7ED5ACE5" w14:textId="77777777" w:rsidR="00136F99" w:rsidRDefault="00136F99" w:rsidP="00216189">
            <w:pPr>
              <w:spacing w:after="0" w:line="240" w:lineRule="auto"/>
              <w:jc w:val="left"/>
              <w:rPr>
                <w:rFonts w:ascii="Gill Sans MT" w:hAnsi="Gill Sans MT"/>
                <w:b/>
                <w:szCs w:val="20"/>
                <w:lang w:val="es-ES_tradnl"/>
              </w:rPr>
            </w:pPr>
            <w:r>
              <w:rPr>
                <w:rFonts w:ascii="Gill Sans MT" w:hAnsi="Gill Sans MT"/>
                <w:b/>
                <w:szCs w:val="20"/>
                <w:lang w:val="es-ES_tradnl"/>
              </w:rPr>
              <w:t>Datos de los animales</w:t>
            </w:r>
          </w:p>
        </w:tc>
        <w:tc>
          <w:tcPr>
            <w:tcW w:w="1621" w:type="dxa"/>
            <w:gridSpan w:val="4"/>
            <w:shd w:val="pct10" w:color="auto" w:fill="auto"/>
            <w:vAlign w:val="center"/>
          </w:tcPr>
          <w:p w14:paraId="6656DABB" w14:textId="77777777" w:rsidR="00136F99" w:rsidRPr="00BD5A19" w:rsidRDefault="00136F99" w:rsidP="00216189">
            <w:pPr>
              <w:spacing w:after="0" w:line="240" w:lineRule="auto"/>
              <w:jc w:val="left"/>
              <w:rPr>
                <w:rFonts w:ascii="Gill Sans MT" w:hAnsi="Gill Sans MT"/>
                <w:b/>
                <w:szCs w:val="20"/>
                <w:lang w:val="es-ES_tradnl"/>
              </w:rPr>
            </w:pPr>
            <w:r>
              <w:rPr>
                <w:rFonts w:ascii="Gill Sans MT" w:hAnsi="Gill Sans MT"/>
                <w:b/>
                <w:szCs w:val="20"/>
                <w:lang w:val="es-ES_tradnl"/>
              </w:rPr>
              <w:t>Especie(s)</w:t>
            </w:r>
          </w:p>
        </w:tc>
        <w:tc>
          <w:tcPr>
            <w:tcW w:w="7157" w:type="dxa"/>
            <w:gridSpan w:val="21"/>
            <w:shd w:val="clear" w:color="auto" w:fill="auto"/>
            <w:vAlign w:val="center"/>
          </w:tcPr>
          <w:p w14:paraId="2D12166B" w14:textId="77777777" w:rsidR="00136F99" w:rsidRPr="00425A6E" w:rsidRDefault="00136F99" w:rsidP="00AC7F6D">
            <w:pPr>
              <w:spacing w:after="0" w:line="240" w:lineRule="auto"/>
              <w:jc w:val="left"/>
              <w:rPr>
                <w:rFonts w:ascii="Gill Sans MT" w:hAnsi="Gill Sans MT"/>
                <w:szCs w:val="20"/>
                <w:lang w:val="es-ES_tradnl"/>
              </w:rPr>
            </w:pPr>
          </w:p>
        </w:tc>
      </w:tr>
      <w:tr w:rsidR="00136F99" w:rsidRPr="00BD3947" w14:paraId="47BC17D5" w14:textId="77777777" w:rsidTr="00E82DF1">
        <w:trPr>
          <w:gridAfter w:val="2"/>
          <w:wAfter w:w="29" w:type="dxa"/>
          <w:trHeight w:val="86"/>
        </w:trPr>
        <w:tc>
          <w:tcPr>
            <w:tcW w:w="1417" w:type="dxa"/>
            <w:vMerge/>
            <w:shd w:val="pct10" w:color="auto" w:fill="auto"/>
            <w:vAlign w:val="center"/>
          </w:tcPr>
          <w:p w14:paraId="65EB548E" w14:textId="77777777" w:rsidR="00136F99" w:rsidRDefault="00136F99" w:rsidP="00216189">
            <w:pPr>
              <w:spacing w:after="0" w:line="240" w:lineRule="auto"/>
              <w:rPr>
                <w:rFonts w:ascii="Gill Sans MT" w:hAnsi="Gill Sans MT"/>
                <w:b/>
                <w:szCs w:val="20"/>
                <w:lang w:val="es-ES_tradnl"/>
              </w:rPr>
            </w:pPr>
          </w:p>
        </w:tc>
        <w:tc>
          <w:tcPr>
            <w:tcW w:w="1621" w:type="dxa"/>
            <w:gridSpan w:val="4"/>
            <w:vMerge w:val="restart"/>
            <w:shd w:val="pct10" w:color="auto" w:fill="auto"/>
            <w:vAlign w:val="center"/>
          </w:tcPr>
          <w:p w14:paraId="1017B10B" w14:textId="77777777" w:rsidR="00136F99" w:rsidRDefault="00136F99" w:rsidP="00087D45">
            <w:pPr>
              <w:spacing w:after="0" w:line="240" w:lineRule="auto"/>
              <w:jc w:val="left"/>
              <w:rPr>
                <w:rFonts w:ascii="Gill Sans MT" w:hAnsi="Gill Sans MT"/>
                <w:b/>
                <w:szCs w:val="20"/>
                <w:lang w:val="es-ES_tradnl"/>
              </w:rPr>
            </w:pPr>
            <w:r>
              <w:rPr>
                <w:rFonts w:ascii="Gill Sans MT" w:hAnsi="Gill Sans MT"/>
                <w:b/>
                <w:szCs w:val="20"/>
                <w:lang w:val="es-ES_tradnl"/>
              </w:rPr>
              <w:t xml:space="preserve">Fase de vida </w:t>
            </w:r>
            <w:r>
              <w:rPr>
                <w:rFonts w:ascii="Gill Sans MT" w:hAnsi="Gill Sans MT"/>
                <w:sz w:val="16"/>
                <w:szCs w:val="16"/>
                <w:lang w:val="es-ES_tradnl"/>
              </w:rPr>
              <w:lastRenderedPageBreak/>
              <w:t>(</w:t>
            </w:r>
            <w:r w:rsidRPr="00282420">
              <w:rPr>
                <w:rFonts w:ascii="Gill Sans MT" w:hAnsi="Gill Sans MT"/>
                <w:i/>
                <w:sz w:val="16"/>
                <w:szCs w:val="16"/>
              </w:rPr>
              <w:t xml:space="preserve">Marcar todo lo que </w:t>
            </w:r>
            <w:proofErr w:type="gramStart"/>
            <w:r w:rsidRPr="00282420">
              <w:rPr>
                <w:rFonts w:ascii="Gill Sans MT" w:hAnsi="Gill Sans MT"/>
                <w:i/>
                <w:sz w:val="16"/>
                <w:szCs w:val="16"/>
              </w:rPr>
              <w:t xml:space="preserve">corresponda </w:t>
            </w:r>
            <w:r>
              <w:rPr>
                <w:rFonts w:ascii="Gill Sans MT" w:hAnsi="Gill Sans MT"/>
                <w:sz w:val="16"/>
                <w:szCs w:val="16"/>
              </w:rPr>
              <w:t>)</w:t>
            </w:r>
            <w:proofErr w:type="gramEnd"/>
          </w:p>
        </w:tc>
        <w:tc>
          <w:tcPr>
            <w:tcW w:w="2085" w:type="dxa"/>
            <w:gridSpan w:val="8"/>
            <w:shd w:val="pct10" w:color="auto" w:fill="auto"/>
            <w:vAlign w:val="center"/>
          </w:tcPr>
          <w:p w14:paraId="77EFA439" w14:textId="77777777" w:rsidR="00136F99" w:rsidRPr="00305245" w:rsidRDefault="00136F99" w:rsidP="00216189">
            <w:pPr>
              <w:spacing w:after="0" w:line="240" w:lineRule="auto"/>
              <w:jc w:val="center"/>
              <w:rPr>
                <w:rFonts w:ascii="Gill Sans MT" w:hAnsi="Gill Sans MT"/>
                <w:b/>
                <w:szCs w:val="20"/>
                <w:lang w:val="es-ES_tradnl"/>
              </w:rPr>
            </w:pPr>
            <w:r>
              <w:rPr>
                <w:rFonts w:ascii="Gill Sans MT" w:hAnsi="Gill Sans MT"/>
                <w:b/>
                <w:szCs w:val="20"/>
                <w:lang w:val="es-ES_tradnl"/>
              </w:rPr>
              <w:lastRenderedPageBreak/>
              <w:t>larvas</w:t>
            </w:r>
          </w:p>
        </w:tc>
        <w:sdt>
          <w:sdtPr>
            <w:rPr>
              <w:rFonts w:ascii="Gill Sans MT" w:hAnsi="Gill Sans MT"/>
              <w:b/>
              <w:szCs w:val="20"/>
              <w:lang w:val="es-ES_tradnl"/>
            </w:rPr>
            <w:id w:val="-1919778539"/>
            <w14:checkbox>
              <w14:checked w14:val="0"/>
              <w14:checkedState w14:val="2612" w14:font="MS Gothic"/>
              <w14:uncheckedState w14:val="2610" w14:font="MS Gothic"/>
            </w14:checkbox>
          </w:sdtPr>
          <w:sdtEndPr/>
          <w:sdtContent>
            <w:tc>
              <w:tcPr>
                <w:tcW w:w="831" w:type="dxa"/>
                <w:gridSpan w:val="4"/>
                <w:shd w:val="clear" w:color="auto" w:fill="auto"/>
                <w:vAlign w:val="center"/>
              </w:tcPr>
              <w:p w14:paraId="3F7C0582" w14:textId="77777777" w:rsidR="00136F99" w:rsidRPr="00305245" w:rsidRDefault="00136F99" w:rsidP="00216189">
                <w:pPr>
                  <w:spacing w:after="0" w:line="240" w:lineRule="auto"/>
                  <w:jc w:val="center"/>
                  <w:rPr>
                    <w:rFonts w:ascii="Gill Sans MT" w:hAnsi="Gill Sans MT"/>
                    <w:b/>
                    <w:szCs w:val="20"/>
                    <w:lang w:val="es-ES_tradnl"/>
                  </w:rPr>
                </w:pPr>
                <w:r>
                  <w:rPr>
                    <w:rFonts w:ascii="MS Gothic" w:eastAsia="MS Gothic" w:hAnsi="Gill Sans MT" w:hint="eastAsia"/>
                    <w:b/>
                    <w:szCs w:val="20"/>
                    <w:lang w:val="es-ES_tradnl"/>
                  </w:rPr>
                  <w:t>☐</w:t>
                </w:r>
              </w:p>
            </w:tc>
          </w:sdtContent>
        </w:sdt>
        <w:tc>
          <w:tcPr>
            <w:tcW w:w="1276" w:type="dxa"/>
            <w:gridSpan w:val="3"/>
            <w:vMerge w:val="restart"/>
            <w:shd w:val="pct10" w:color="auto" w:fill="auto"/>
            <w:vAlign w:val="center"/>
          </w:tcPr>
          <w:p w14:paraId="13EC2E29" w14:textId="77777777" w:rsidR="00136F99" w:rsidRPr="00305245" w:rsidRDefault="00136F99" w:rsidP="00CC3668">
            <w:pPr>
              <w:spacing w:after="0" w:line="240" w:lineRule="auto"/>
              <w:jc w:val="center"/>
              <w:rPr>
                <w:rFonts w:ascii="Gill Sans MT" w:hAnsi="Gill Sans MT"/>
                <w:b/>
                <w:szCs w:val="20"/>
                <w:lang w:val="es-ES_tradnl"/>
              </w:rPr>
            </w:pPr>
            <w:r>
              <w:rPr>
                <w:rFonts w:ascii="Gill Sans MT" w:hAnsi="Gill Sans MT"/>
                <w:b/>
                <w:szCs w:val="20"/>
                <w:lang w:val="es-ES_tradnl"/>
              </w:rPr>
              <w:t xml:space="preserve">Número </w:t>
            </w:r>
            <w:r>
              <w:rPr>
                <w:rFonts w:ascii="Gill Sans MT" w:hAnsi="Gill Sans MT"/>
                <w:b/>
                <w:szCs w:val="20"/>
                <w:lang w:val="es-ES_tradnl"/>
              </w:rPr>
              <w:lastRenderedPageBreak/>
              <w:t>estimado</w:t>
            </w:r>
          </w:p>
        </w:tc>
        <w:tc>
          <w:tcPr>
            <w:tcW w:w="1417" w:type="dxa"/>
            <w:gridSpan w:val="3"/>
            <w:shd w:val="pct10" w:color="auto" w:fill="auto"/>
            <w:vAlign w:val="center"/>
          </w:tcPr>
          <w:p w14:paraId="66B39DE1" w14:textId="77777777" w:rsidR="00136F99" w:rsidRPr="00305245" w:rsidRDefault="00136F99" w:rsidP="00216189">
            <w:pPr>
              <w:spacing w:after="0" w:line="240" w:lineRule="auto"/>
              <w:jc w:val="center"/>
              <w:rPr>
                <w:rFonts w:ascii="Gill Sans MT" w:hAnsi="Gill Sans MT"/>
                <w:b/>
                <w:szCs w:val="20"/>
                <w:lang w:val="es-ES_tradnl"/>
              </w:rPr>
            </w:pPr>
            <w:r>
              <w:rPr>
                <w:rFonts w:ascii="Gill Sans MT" w:hAnsi="Gill Sans MT"/>
                <w:b/>
                <w:szCs w:val="20"/>
                <w:lang w:val="es-ES_tradnl"/>
              </w:rPr>
              <w:lastRenderedPageBreak/>
              <w:t>Machos</w:t>
            </w:r>
          </w:p>
        </w:tc>
        <w:tc>
          <w:tcPr>
            <w:tcW w:w="1548" w:type="dxa"/>
            <w:gridSpan w:val="3"/>
            <w:shd w:val="clear" w:color="auto" w:fill="auto"/>
            <w:vAlign w:val="center"/>
          </w:tcPr>
          <w:p w14:paraId="13BCA96B" w14:textId="77777777" w:rsidR="00136F99" w:rsidRPr="00AC7F6D" w:rsidRDefault="00136F99" w:rsidP="00AC7F6D">
            <w:pPr>
              <w:spacing w:after="0" w:line="240" w:lineRule="auto"/>
              <w:jc w:val="left"/>
              <w:rPr>
                <w:rFonts w:ascii="Gill Sans MT" w:hAnsi="Gill Sans MT"/>
                <w:szCs w:val="20"/>
                <w:lang w:val="es-ES_tradnl"/>
              </w:rPr>
            </w:pPr>
          </w:p>
        </w:tc>
      </w:tr>
      <w:tr w:rsidR="00136F99" w:rsidRPr="00BD3947" w14:paraId="16FAAC72" w14:textId="77777777" w:rsidTr="00E82DF1">
        <w:trPr>
          <w:gridAfter w:val="2"/>
          <w:wAfter w:w="29" w:type="dxa"/>
          <w:trHeight w:val="85"/>
        </w:trPr>
        <w:tc>
          <w:tcPr>
            <w:tcW w:w="1417" w:type="dxa"/>
            <w:vMerge/>
            <w:shd w:val="pct10" w:color="auto" w:fill="auto"/>
            <w:vAlign w:val="center"/>
          </w:tcPr>
          <w:p w14:paraId="15EB156E" w14:textId="77777777" w:rsidR="00136F99" w:rsidRDefault="00136F99" w:rsidP="00216189">
            <w:pPr>
              <w:spacing w:after="0" w:line="240" w:lineRule="auto"/>
              <w:rPr>
                <w:rFonts w:ascii="Gill Sans MT" w:hAnsi="Gill Sans MT"/>
                <w:b/>
                <w:szCs w:val="20"/>
                <w:lang w:val="es-ES_tradnl"/>
              </w:rPr>
            </w:pPr>
          </w:p>
        </w:tc>
        <w:tc>
          <w:tcPr>
            <w:tcW w:w="1621" w:type="dxa"/>
            <w:gridSpan w:val="4"/>
            <w:vMerge/>
            <w:shd w:val="pct10" w:color="auto" w:fill="auto"/>
            <w:vAlign w:val="center"/>
          </w:tcPr>
          <w:p w14:paraId="76A1E8A3" w14:textId="77777777" w:rsidR="00136F99" w:rsidRPr="00305245" w:rsidRDefault="00136F99" w:rsidP="00216189">
            <w:pPr>
              <w:spacing w:after="0" w:line="240" w:lineRule="auto"/>
              <w:jc w:val="center"/>
              <w:rPr>
                <w:rFonts w:ascii="Gill Sans MT" w:hAnsi="Gill Sans MT"/>
                <w:b/>
                <w:szCs w:val="20"/>
                <w:lang w:val="es-ES_tradnl"/>
              </w:rPr>
            </w:pPr>
          </w:p>
        </w:tc>
        <w:tc>
          <w:tcPr>
            <w:tcW w:w="2085" w:type="dxa"/>
            <w:gridSpan w:val="8"/>
            <w:shd w:val="pct10" w:color="auto" w:fill="auto"/>
            <w:vAlign w:val="center"/>
          </w:tcPr>
          <w:p w14:paraId="3C66A096" w14:textId="77777777" w:rsidR="00136F99" w:rsidRPr="00305245" w:rsidRDefault="00136F99" w:rsidP="00216189">
            <w:pPr>
              <w:spacing w:after="0" w:line="240" w:lineRule="auto"/>
              <w:jc w:val="center"/>
              <w:rPr>
                <w:rFonts w:ascii="Gill Sans MT" w:hAnsi="Gill Sans MT"/>
                <w:b/>
                <w:szCs w:val="20"/>
                <w:lang w:val="es-ES_tradnl"/>
              </w:rPr>
            </w:pPr>
            <w:r>
              <w:rPr>
                <w:rFonts w:ascii="Gill Sans MT" w:hAnsi="Gill Sans MT"/>
                <w:b/>
                <w:szCs w:val="20"/>
                <w:lang w:val="es-ES_tradnl"/>
              </w:rPr>
              <w:t>juveniles</w:t>
            </w:r>
          </w:p>
        </w:tc>
        <w:sdt>
          <w:sdtPr>
            <w:rPr>
              <w:rFonts w:ascii="Gill Sans MT" w:hAnsi="Gill Sans MT"/>
              <w:b/>
              <w:szCs w:val="20"/>
              <w:lang w:val="es-ES_tradnl"/>
            </w:rPr>
            <w:id w:val="-785275901"/>
            <w14:checkbox>
              <w14:checked w14:val="0"/>
              <w14:checkedState w14:val="2612" w14:font="MS Gothic"/>
              <w14:uncheckedState w14:val="2610" w14:font="MS Gothic"/>
            </w14:checkbox>
          </w:sdtPr>
          <w:sdtEndPr/>
          <w:sdtContent>
            <w:tc>
              <w:tcPr>
                <w:tcW w:w="831" w:type="dxa"/>
                <w:gridSpan w:val="4"/>
                <w:shd w:val="clear" w:color="auto" w:fill="auto"/>
                <w:vAlign w:val="center"/>
              </w:tcPr>
              <w:p w14:paraId="482B7F92" w14:textId="77777777" w:rsidR="00136F99" w:rsidRPr="00305245" w:rsidRDefault="00136F99" w:rsidP="00216189">
                <w:pPr>
                  <w:spacing w:after="0" w:line="240" w:lineRule="auto"/>
                  <w:jc w:val="center"/>
                  <w:rPr>
                    <w:rFonts w:ascii="Gill Sans MT" w:hAnsi="Gill Sans MT"/>
                    <w:b/>
                    <w:szCs w:val="20"/>
                    <w:lang w:val="es-ES_tradnl"/>
                  </w:rPr>
                </w:pPr>
                <w:r>
                  <w:rPr>
                    <w:rFonts w:ascii="MS Gothic" w:eastAsia="MS Gothic" w:hAnsi="Gill Sans MT" w:hint="eastAsia"/>
                    <w:b/>
                    <w:szCs w:val="20"/>
                    <w:lang w:val="es-ES_tradnl"/>
                  </w:rPr>
                  <w:t>☐</w:t>
                </w:r>
              </w:p>
            </w:tc>
          </w:sdtContent>
        </w:sdt>
        <w:tc>
          <w:tcPr>
            <w:tcW w:w="1276" w:type="dxa"/>
            <w:gridSpan w:val="3"/>
            <w:vMerge/>
            <w:shd w:val="pct10" w:color="auto" w:fill="auto"/>
            <w:vAlign w:val="center"/>
          </w:tcPr>
          <w:p w14:paraId="47C9DF27" w14:textId="77777777" w:rsidR="00136F99" w:rsidRDefault="00136F99" w:rsidP="00216189">
            <w:pPr>
              <w:spacing w:after="0" w:line="240" w:lineRule="auto"/>
              <w:jc w:val="center"/>
              <w:rPr>
                <w:rFonts w:ascii="Gill Sans MT" w:hAnsi="Gill Sans MT"/>
                <w:b/>
                <w:szCs w:val="20"/>
                <w:lang w:val="es-ES_tradnl"/>
              </w:rPr>
            </w:pPr>
          </w:p>
        </w:tc>
        <w:tc>
          <w:tcPr>
            <w:tcW w:w="1417" w:type="dxa"/>
            <w:gridSpan w:val="3"/>
            <w:shd w:val="pct10" w:color="auto" w:fill="auto"/>
            <w:vAlign w:val="center"/>
          </w:tcPr>
          <w:p w14:paraId="2682B037" w14:textId="77777777" w:rsidR="00136F99" w:rsidRPr="00305245" w:rsidRDefault="00136F99" w:rsidP="00216189">
            <w:pPr>
              <w:spacing w:after="0" w:line="240" w:lineRule="auto"/>
              <w:jc w:val="center"/>
              <w:rPr>
                <w:rFonts w:ascii="Gill Sans MT" w:hAnsi="Gill Sans MT"/>
                <w:b/>
                <w:szCs w:val="20"/>
                <w:lang w:val="es-ES_tradnl"/>
              </w:rPr>
            </w:pPr>
            <w:r>
              <w:rPr>
                <w:rFonts w:ascii="Gill Sans MT" w:hAnsi="Gill Sans MT"/>
                <w:b/>
                <w:szCs w:val="20"/>
                <w:lang w:val="es-ES_tradnl"/>
              </w:rPr>
              <w:t>Hembras</w:t>
            </w:r>
          </w:p>
        </w:tc>
        <w:tc>
          <w:tcPr>
            <w:tcW w:w="1548" w:type="dxa"/>
            <w:gridSpan w:val="3"/>
            <w:shd w:val="clear" w:color="auto" w:fill="auto"/>
            <w:vAlign w:val="center"/>
          </w:tcPr>
          <w:p w14:paraId="7EAEE7AC" w14:textId="77777777" w:rsidR="00136F99" w:rsidRPr="00AC7F6D" w:rsidRDefault="00136F99" w:rsidP="00AC7F6D">
            <w:pPr>
              <w:spacing w:after="0" w:line="240" w:lineRule="auto"/>
              <w:jc w:val="left"/>
              <w:rPr>
                <w:rFonts w:ascii="Gill Sans MT" w:hAnsi="Gill Sans MT"/>
                <w:szCs w:val="20"/>
                <w:lang w:val="es-ES_tradnl"/>
              </w:rPr>
            </w:pPr>
          </w:p>
        </w:tc>
      </w:tr>
      <w:tr w:rsidR="00136F99" w:rsidRPr="00BD3947" w14:paraId="22EF335B" w14:textId="77777777" w:rsidTr="00E82DF1">
        <w:trPr>
          <w:gridAfter w:val="2"/>
          <w:wAfter w:w="29" w:type="dxa"/>
          <w:trHeight w:val="85"/>
        </w:trPr>
        <w:tc>
          <w:tcPr>
            <w:tcW w:w="1417" w:type="dxa"/>
            <w:vMerge/>
            <w:shd w:val="pct10" w:color="auto" w:fill="auto"/>
            <w:vAlign w:val="center"/>
          </w:tcPr>
          <w:p w14:paraId="29B647BD" w14:textId="77777777" w:rsidR="00136F99" w:rsidRDefault="00136F99" w:rsidP="00216189">
            <w:pPr>
              <w:spacing w:after="0" w:line="240" w:lineRule="auto"/>
              <w:rPr>
                <w:rFonts w:ascii="Gill Sans MT" w:hAnsi="Gill Sans MT"/>
                <w:b/>
                <w:szCs w:val="20"/>
                <w:lang w:val="es-ES_tradnl"/>
              </w:rPr>
            </w:pPr>
          </w:p>
        </w:tc>
        <w:tc>
          <w:tcPr>
            <w:tcW w:w="1621" w:type="dxa"/>
            <w:gridSpan w:val="4"/>
            <w:vMerge/>
            <w:shd w:val="pct10" w:color="auto" w:fill="auto"/>
            <w:vAlign w:val="center"/>
          </w:tcPr>
          <w:p w14:paraId="50EAEB96" w14:textId="77777777" w:rsidR="00136F99" w:rsidRPr="00305245" w:rsidRDefault="00136F99" w:rsidP="00216189">
            <w:pPr>
              <w:spacing w:after="0" w:line="240" w:lineRule="auto"/>
              <w:jc w:val="center"/>
              <w:rPr>
                <w:rFonts w:ascii="Gill Sans MT" w:hAnsi="Gill Sans MT"/>
                <w:b/>
                <w:szCs w:val="20"/>
                <w:lang w:val="es-ES_tradnl"/>
              </w:rPr>
            </w:pPr>
          </w:p>
        </w:tc>
        <w:tc>
          <w:tcPr>
            <w:tcW w:w="2085" w:type="dxa"/>
            <w:gridSpan w:val="8"/>
            <w:shd w:val="pct10" w:color="auto" w:fill="auto"/>
            <w:vAlign w:val="center"/>
          </w:tcPr>
          <w:p w14:paraId="5F5CAFBC" w14:textId="77777777" w:rsidR="00136F99" w:rsidRPr="00305245" w:rsidRDefault="00136F99" w:rsidP="00216189">
            <w:pPr>
              <w:spacing w:after="0" w:line="240" w:lineRule="auto"/>
              <w:jc w:val="center"/>
              <w:rPr>
                <w:rFonts w:ascii="Gill Sans MT" w:hAnsi="Gill Sans MT"/>
                <w:b/>
                <w:szCs w:val="20"/>
                <w:lang w:val="es-ES_tradnl"/>
              </w:rPr>
            </w:pPr>
            <w:r>
              <w:rPr>
                <w:rFonts w:ascii="Gill Sans MT" w:hAnsi="Gill Sans MT"/>
                <w:b/>
                <w:szCs w:val="20"/>
                <w:lang w:val="es-ES_tradnl"/>
              </w:rPr>
              <w:t>adultos</w:t>
            </w:r>
          </w:p>
        </w:tc>
        <w:sdt>
          <w:sdtPr>
            <w:rPr>
              <w:rFonts w:ascii="Gill Sans MT" w:hAnsi="Gill Sans MT"/>
              <w:b/>
              <w:szCs w:val="20"/>
              <w:lang w:val="es-ES_tradnl"/>
            </w:rPr>
            <w:id w:val="1319845489"/>
            <w14:checkbox>
              <w14:checked w14:val="0"/>
              <w14:checkedState w14:val="2612" w14:font="MS Gothic"/>
              <w14:uncheckedState w14:val="2610" w14:font="MS Gothic"/>
            </w14:checkbox>
          </w:sdtPr>
          <w:sdtEndPr/>
          <w:sdtContent>
            <w:tc>
              <w:tcPr>
                <w:tcW w:w="831" w:type="dxa"/>
                <w:gridSpan w:val="4"/>
                <w:tcBorders>
                  <w:bottom w:val="single" w:sz="4" w:space="0" w:color="auto"/>
                </w:tcBorders>
                <w:shd w:val="clear" w:color="auto" w:fill="auto"/>
                <w:vAlign w:val="center"/>
              </w:tcPr>
              <w:p w14:paraId="01CE9BC3" w14:textId="77777777" w:rsidR="00136F99" w:rsidRPr="00305245" w:rsidRDefault="00136F99" w:rsidP="00216189">
                <w:pPr>
                  <w:spacing w:after="0" w:line="240" w:lineRule="auto"/>
                  <w:jc w:val="center"/>
                  <w:rPr>
                    <w:rFonts w:ascii="Gill Sans MT" w:hAnsi="Gill Sans MT"/>
                    <w:b/>
                    <w:szCs w:val="20"/>
                    <w:lang w:val="es-ES_tradnl"/>
                  </w:rPr>
                </w:pPr>
                <w:r>
                  <w:rPr>
                    <w:rFonts w:ascii="MS Gothic" w:eastAsia="MS Gothic" w:hAnsi="Gill Sans MT" w:hint="eastAsia"/>
                    <w:b/>
                    <w:szCs w:val="20"/>
                    <w:lang w:val="es-ES_tradnl"/>
                  </w:rPr>
                  <w:t>☐</w:t>
                </w:r>
              </w:p>
            </w:tc>
          </w:sdtContent>
        </w:sdt>
        <w:tc>
          <w:tcPr>
            <w:tcW w:w="1276" w:type="dxa"/>
            <w:gridSpan w:val="3"/>
            <w:vMerge/>
            <w:tcBorders>
              <w:bottom w:val="single" w:sz="4" w:space="0" w:color="auto"/>
            </w:tcBorders>
            <w:shd w:val="pct10" w:color="auto" w:fill="auto"/>
            <w:vAlign w:val="center"/>
          </w:tcPr>
          <w:p w14:paraId="6E3A40DC" w14:textId="77777777" w:rsidR="00136F99" w:rsidRDefault="00136F99" w:rsidP="00216189">
            <w:pPr>
              <w:spacing w:after="0" w:line="240" w:lineRule="auto"/>
              <w:jc w:val="center"/>
              <w:rPr>
                <w:rFonts w:ascii="Gill Sans MT" w:hAnsi="Gill Sans MT"/>
                <w:b/>
                <w:szCs w:val="20"/>
                <w:lang w:val="es-ES_tradnl"/>
              </w:rPr>
            </w:pPr>
          </w:p>
        </w:tc>
        <w:tc>
          <w:tcPr>
            <w:tcW w:w="1417" w:type="dxa"/>
            <w:gridSpan w:val="3"/>
            <w:shd w:val="pct10" w:color="auto" w:fill="auto"/>
            <w:vAlign w:val="center"/>
          </w:tcPr>
          <w:p w14:paraId="4BD71A88" w14:textId="77777777" w:rsidR="00136F99" w:rsidRDefault="00136F99" w:rsidP="00216189">
            <w:pPr>
              <w:spacing w:after="0" w:line="240" w:lineRule="auto"/>
              <w:jc w:val="center"/>
              <w:rPr>
                <w:rFonts w:ascii="Gill Sans MT" w:hAnsi="Gill Sans MT"/>
                <w:b/>
                <w:szCs w:val="20"/>
                <w:lang w:val="es-ES_tradnl"/>
              </w:rPr>
            </w:pPr>
            <w:r>
              <w:rPr>
                <w:rFonts w:ascii="Gill Sans MT" w:hAnsi="Gill Sans MT"/>
                <w:b/>
                <w:szCs w:val="20"/>
                <w:lang w:val="es-ES_tradnl"/>
              </w:rPr>
              <w:t>No sexados</w:t>
            </w:r>
          </w:p>
        </w:tc>
        <w:tc>
          <w:tcPr>
            <w:tcW w:w="1548" w:type="dxa"/>
            <w:gridSpan w:val="3"/>
            <w:shd w:val="clear" w:color="auto" w:fill="auto"/>
            <w:vAlign w:val="center"/>
          </w:tcPr>
          <w:p w14:paraId="16219F76" w14:textId="77777777" w:rsidR="00136F99" w:rsidRPr="00AC7F6D" w:rsidRDefault="00136F99" w:rsidP="00AC7F6D">
            <w:pPr>
              <w:spacing w:after="0" w:line="240" w:lineRule="auto"/>
              <w:jc w:val="left"/>
              <w:rPr>
                <w:rFonts w:ascii="Gill Sans MT" w:hAnsi="Gill Sans MT"/>
                <w:szCs w:val="20"/>
                <w:lang w:val="es-ES_tradnl"/>
              </w:rPr>
            </w:pPr>
          </w:p>
        </w:tc>
      </w:tr>
      <w:tr w:rsidR="00136F99" w:rsidRPr="00BD3947" w14:paraId="40ABF49D" w14:textId="77777777" w:rsidTr="00E82DF1">
        <w:trPr>
          <w:gridAfter w:val="2"/>
          <w:wAfter w:w="29" w:type="dxa"/>
          <w:trHeight w:val="85"/>
        </w:trPr>
        <w:tc>
          <w:tcPr>
            <w:tcW w:w="1417" w:type="dxa"/>
            <w:vMerge/>
            <w:shd w:val="pct10" w:color="auto" w:fill="auto"/>
            <w:vAlign w:val="center"/>
          </w:tcPr>
          <w:p w14:paraId="4D91FA75" w14:textId="77777777" w:rsidR="00136F99" w:rsidRDefault="00136F99" w:rsidP="00216189">
            <w:pPr>
              <w:spacing w:after="0" w:line="240" w:lineRule="auto"/>
              <w:rPr>
                <w:rFonts w:ascii="Gill Sans MT" w:hAnsi="Gill Sans MT"/>
                <w:b/>
                <w:szCs w:val="20"/>
                <w:lang w:val="es-ES_tradnl"/>
              </w:rPr>
            </w:pPr>
          </w:p>
        </w:tc>
        <w:tc>
          <w:tcPr>
            <w:tcW w:w="1621" w:type="dxa"/>
            <w:gridSpan w:val="4"/>
            <w:vMerge/>
            <w:shd w:val="pct10" w:color="auto" w:fill="auto"/>
            <w:vAlign w:val="center"/>
          </w:tcPr>
          <w:p w14:paraId="74423085" w14:textId="77777777" w:rsidR="00136F99" w:rsidRPr="00305245" w:rsidRDefault="00136F99" w:rsidP="00216189">
            <w:pPr>
              <w:spacing w:after="0" w:line="240" w:lineRule="auto"/>
              <w:jc w:val="center"/>
              <w:rPr>
                <w:rFonts w:ascii="Gill Sans MT" w:hAnsi="Gill Sans MT"/>
                <w:b/>
                <w:szCs w:val="20"/>
                <w:lang w:val="es-ES_tradnl"/>
              </w:rPr>
            </w:pPr>
          </w:p>
        </w:tc>
        <w:tc>
          <w:tcPr>
            <w:tcW w:w="2085" w:type="dxa"/>
            <w:gridSpan w:val="8"/>
            <w:shd w:val="pct10" w:color="auto" w:fill="auto"/>
            <w:vAlign w:val="center"/>
          </w:tcPr>
          <w:p w14:paraId="2A4C4C3D" w14:textId="77777777" w:rsidR="00136F99" w:rsidRPr="00305245" w:rsidRDefault="00136F99" w:rsidP="00216189">
            <w:pPr>
              <w:spacing w:after="0" w:line="240" w:lineRule="auto"/>
              <w:jc w:val="center"/>
              <w:rPr>
                <w:rFonts w:ascii="Gill Sans MT" w:hAnsi="Gill Sans MT"/>
                <w:b/>
                <w:szCs w:val="20"/>
                <w:lang w:val="es-ES_tradnl"/>
              </w:rPr>
            </w:pPr>
            <w:r>
              <w:rPr>
                <w:rFonts w:ascii="Gill Sans MT" w:hAnsi="Gill Sans MT"/>
                <w:b/>
                <w:szCs w:val="20"/>
                <w:lang w:val="es-ES_tradnl"/>
              </w:rPr>
              <w:t>Otras (especificar)</w:t>
            </w:r>
          </w:p>
        </w:tc>
        <w:sdt>
          <w:sdtPr>
            <w:rPr>
              <w:rFonts w:ascii="Gill Sans MT" w:hAnsi="Gill Sans MT"/>
              <w:b/>
              <w:szCs w:val="20"/>
              <w:lang w:val="es-ES_tradnl"/>
            </w:rPr>
            <w:id w:val="-684512395"/>
            <w14:checkbox>
              <w14:checked w14:val="0"/>
              <w14:checkedState w14:val="2612" w14:font="MS Gothic"/>
              <w14:uncheckedState w14:val="2610" w14:font="MS Gothic"/>
            </w14:checkbox>
          </w:sdtPr>
          <w:sdtEndPr/>
          <w:sdtContent>
            <w:tc>
              <w:tcPr>
                <w:tcW w:w="831" w:type="dxa"/>
                <w:gridSpan w:val="4"/>
                <w:tcBorders>
                  <w:right w:val="dashed" w:sz="4" w:space="0" w:color="auto"/>
                </w:tcBorders>
                <w:shd w:val="clear" w:color="auto" w:fill="auto"/>
                <w:vAlign w:val="center"/>
              </w:tcPr>
              <w:p w14:paraId="4C15859E" w14:textId="77777777" w:rsidR="00136F99" w:rsidRPr="00305245" w:rsidRDefault="00136F99" w:rsidP="00216189">
                <w:pPr>
                  <w:spacing w:after="0" w:line="240" w:lineRule="auto"/>
                  <w:jc w:val="center"/>
                  <w:rPr>
                    <w:rFonts w:ascii="Gill Sans MT" w:hAnsi="Gill Sans MT"/>
                    <w:b/>
                    <w:szCs w:val="20"/>
                    <w:lang w:val="es-ES_tradnl"/>
                  </w:rPr>
                </w:pPr>
                <w:r>
                  <w:rPr>
                    <w:rFonts w:ascii="MS Gothic" w:eastAsia="MS Gothic" w:hAnsi="Gill Sans MT" w:hint="eastAsia"/>
                    <w:b/>
                    <w:szCs w:val="20"/>
                    <w:lang w:val="es-ES_tradnl"/>
                  </w:rPr>
                  <w:t>☐</w:t>
                </w:r>
              </w:p>
            </w:tc>
          </w:sdtContent>
        </w:sdt>
        <w:tc>
          <w:tcPr>
            <w:tcW w:w="4241" w:type="dxa"/>
            <w:gridSpan w:val="9"/>
            <w:tcBorders>
              <w:left w:val="dashed" w:sz="4" w:space="0" w:color="auto"/>
            </w:tcBorders>
            <w:shd w:val="clear" w:color="auto" w:fill="auto"/>
            <w:vAlign w:val="center"/>
          </w:tcPr>
          <w:p w14:paraId="70B3E6D9" w14:textId="77777777" w:rsidR="00136F99" w:rsidRPr="00141E01" w:rsidRDefault="00136F99" w:rsidP="00141E01">
            <w:pPr>
              <w:spacing w:after="0" w:line="240" w:lineRule="auto"/>
              <w:jc w:val="left"/>
              <w:rPr>
                <w:rFonts w:ascii="Gill Sans MT" w:hAnsi="Gill Sans MT"/>
                <w:szCs w:val="20"/>
                <w:lang w:val="es-ES_tradnl"/>
              </w:rPr>
            </w:pPr>
          </w:p>
        </w:tc>
      </w:tr>
      <w:tr w:rsidR="00E32783" w:rsidRPr="00BD3947" w14:paraId="0834EBB2" w14:textId="77777777" w:rsidTr="00E82DF1">
        <w:trPr>
          <w:gridAfter w:val="2"/>
          <w:wAfter w:w="29" w:type="dxa"/>
          <w:trHeight w:val="283"/>
        </w:trPr>
        <w:tc>
          <w:tcPr>
            <w:tcW w:w="1417" w:type="dxa"/>
            <w:vMerge/>
            <w:shd w:val="pct10" w:color="auto" w:fill="auto"/>
            <w:vAlign w:val="center"/>
          </w:tcPr>
          <w:p w14:paraId="1FD40686" w14:textId="77777777" w:rsidR="00E32783" w:rsidRDefault="00E32783" w:rsidP="00216189">
            <w:pPr>
              <w:spacing w:after="0" w:line="240" w:lineRule="auto"/>
              <w:rPr>
                <w:rFonts w:ascii="Gill Sans MT" w:hAnsi="Gill Sans MT"/>
                <w:b/>
                <w:szCs w:val="20"/>
                <w:lang w:val="es-ES_tradnl"/>
              </w:rPr>
            </w:pPr>
          </w:p>
        </w:tc>
        <w:tc>
          <w:tcPr>
            <w:tcW w:w="1621" w:type="dxa"/>
            <w:gridSpan w:val="4"/>
            <w:vMerge w:val="restart"/>
            <w:shd w:val="pct10" w:color="auto" w:fill="auto"/>
            <w:vAlign w:val="center"/>
          </w:tcPr>
          <w:p w14:paraId="240B1434" w14:textId="77777777" w:rsidR="00E32783" w:rsidRDefault="00E32783" w:rsidP="00087D45">
            <w:pPr>
              <w:spacing w:after="0" w:line="240" w:lineRule="auto"/>
              <w:jc w:val="left"/>
              <w:rPr>
                <w:rFonts w:ascii="Gill Sans MT" w:hAnsi="Gill Sans MT"/>
                <w:b/>
                <w:szCs w:val="20"/>
                <w:lang w:val="es-ES_tradnl"/>
              </w:rPr>
            </w:pPr>
            <w:r>
              <w:rPr>
                <w:rFonts w:ascii="Gill Sans MT" w:hAnsi="Gill Sans MT"/>
                <w:b/>
                <w:szCs w:val="20"/>
                <w:lang w:val="es-ES_tradnl"/>
              </w:rPr>
              <w:t xml:space="preserve">Procedencia </w:t>
            </w:r>
            <w:r>
              <w:rPr>
                <w:rFonts w:ascii="Gill Sans MT" w:hAnsi="Gill Sans MT"/>
                <w:sz w:val="16"/>
                <w:szCs w:val="16"/>
                <w:lang w:val="es-ES_tradnl"/>
              </w:rPr>
              <w:t>(</w:t>
            </w:r>
            <w:r w:rsidRPr="00282420">
              <w:rPr>
                <w:rFonts w:ascii="Gill Sans MT" w:hAnsi="Gill Sans MT"/>
                <w:i/>
                <w:sz w:val="16"/>
                <w:szCs w:val="16"/>
              </w:rPr>
              <w:t xml:space="preserve">Marcar todo lo que </w:t>
            </w:r>
            <w:proofErr w:type="gramStart"/>
            <w:r w:rsidRPr="00282420">
              <w:rPr>
                <w:rFonts w:ascii="Gill Sans MT" w:hAnsi="Gill Sans MT"/>
                <w:i/>
                <w:sz w:val="16"/>
                <w:szCs w:val="16"/>
              </w:rPr>
              <w:t xml:space="preserve">corresponda </w:t>
            </w:r>
            <w:r>
              <w:rPr>
                <w:rFonts w:ascii="Gill Sans MT" w:hAnsi="Gill Sans MT"/>
                <w:sz w:val="16"/>
                <w:szCs w:val="16"/>
              </w:rPr>
              <w:t>)</w:t>
            </w:r>
            <w:proofErr w:type="gramEnd"/>
          </w:p>
        </w:tc>
        <w:tc>
          <w:tcPr>
            <w:tcW w:w="6477" w:type="dxa"/>
            <w:gridSpan w:val="20"/>
            <w:shd w:val="pct10" w:color="auto" w:fill="auto"/>
            <w:vAlign w:val="center"/>
          </w:tcPr>
          <w:p w14:paraId="5812DA58" w14:textId="77777777" w:rsidR="00E32783" w:rsidRDefault="00E32783" w:rsidP="00216189">
            <w:pPr>
              <w:spacing w:after="0" w:line="240" w:lineRule="auto"/>
              <w:rPr>
                <w:rFonts w:ascii="Gill Sans MT" w:hAnsi="Gill Sans MT"/>
                <w:b/>
                <w:szCs w:val="20"/>
                <w:lang w:val="es-ES_tradnl"/>
              </w:rPr>
            </w:pPr>
            <w:r>
              <w:rPr>
                <w:rFonts w:ascii="Gill Sans MT" w:hAnsi="Gill Sans MT"/>
                <w:b/>
                <w:szCs w:val="20"/>
                <w:lang w:val="es-ES_tradnl"/>
              </w:rPr>
              <w:t>Animales de granja (piscifactorías)</w:t>
            </w:r>
          </w:p>
        </w:tc>
        <w:sdt>
          <w:sdtPr>
            <w:rPr>
              <w:rFonts w:ascii="Gill Sans MT" w:hAnsi="Gill Sans MT"/>
              <w:szCs w:val="20"/>
              <w:lang w:val="es-ES_tradnl"/>
            </w:rPr>
            <w:id w:val="1696346905"/>
            <w14:checkbox>
              <w14:checked w14:val="0"/>
              <w14:checkedState w14:val="2612" w14:font="MS Gothic"/>
              <w14:uncheckedState w14:val="2610" w14:font="MS Gothic"/>
            </w14:checkbox>
          </w:sdtPr>
          <w:sdtEndPr/>
          <w:sdtContent>
            <w:tc>
              <w:tcPr>
                <w:tcW w:w="680" w:type="dxa"/>
                <w:shd w:val="clear" w:color="auto" w:fill="auto"/>
                <w:vAlign w:val="center"/>
              </w:tcPr>
              <w:p w14:paraId="664F386F" w14:textId="77777777" w:rsidR="00E32783" w:rsidRPr="00305245" w:rsidRDefault="00E32783" w:rsidP="00216189">
                <w:pPr>
                  <w:spacing w:after="0" w:line="240" w:lineRule="auto"/>
                  <w:jc w:val="center"/>
                  <w:rPr>
                    <w:rFonts w:ascii="Gill Sans MT" w:hAnsi="Gill Sans MT"/>
                    <w:b/>
                    <w:szCs w:val="20"/>
                    <w:lang w:val="es-ES_tradnl"/>
                  </w:rPr>
                </w:pPr>
                <w:r>
                  <w:rPr>
                    <w:rFonts w:ascii="MS Gothic" w:eastAsia="MS Gothic" w:hAnsi="Gill Sans MT" w:hint="eastAsia"/>
                    <w:szCs w:val="20"/>
                    <w:lang w:val="es-ES_tradnl"/>
                  </w:rPr>
                  <w:t>☐</w:t>
                </w:r>
              </w:p>
            </w:tc>
          </w:sdtContent>
        </w:sdt>
      </w:tr>
      <w:tr w:rsidR="00A258A2" w:rsidRPr="00BD3947" w14:paraId="5C53B266" w14:textId="77777777" w:rsidTr="008D20E4">
        <w:trPr>
          <w:gridAfter w:val="2"/>
          <w:wAfter w:w="29" w:type="dxa"/>
          <w:trHeight w:val="283"/>
        </w:trPr>
        <w:tc>
          <w:tcPr>
            <w:tcW w:w="1417" w:type="dxa"/>
            <w:vMerge/>
            <w:shd w:val="pct10" w:color="auto" w:fill="auto"/>
            <w:vAlign w:val="center"/>
          </w:tcPr>
          <w:p w14:paraId="7142B852" w14:textId="77777777" w:rsidR="00A258A2" w:rsidRDefault="00A258A2" w:rsidP="00A258A2">
            <w:pPr>
              <w:spacing w:after="0" w:line="240" w:lineRule="auto"/>
              <w:rPr>
                <w:rFonts w:ascii="Gill Sans MT" w:hAnsi="Gill Sans MT"/>
                <w:b/>
                <w:szCs w:val="20"/>
                <w:lang w:val="es-ES_tradnl"/>
              </w:rPr>
            </w:pPr>
          </w:p>
        </w:tc>
        <w:tc>
          <w:tcPr>
            <w:tcW w:w="1621" w:type="dxa"/>
            <w:gridSpan w:val="4"/>
            <w:vMerge/>
            <w:shd w:val="pct10" w:color="auto" w:fill="auto"/>
            <w:vAlign w:val="center"/>
          </w:tcPr>
          <w:p w14:paraId="27A60585" w14:textId="77777777" w:rsidR="00A258A2" w:rsidRDefault="00A258A2" w:rsidP="00A258A2">
            <w:pPr>
              <w:spacing w:after="0" w:line="240" w:lineRule="auto"/>
              <w:jc w:val="left"/>
              <w:rPr>
                <w:rFonts w:ascii="Gill Sans MT" w:hAnsi="Gill Sans MT"/>
                <w:b/>
                <w:szCs w:val="20"/>
                <w:lang w:val="es-ES_tradnl"/>
              </w:rPr>
            </w:pPr>
          </w:p>
        </w:tc>
        <w:tc>
          <w:tcPr>
            <w:tcW w:w="6477" w:type="dxa"/>
            <w:gridSpan w:val="20"/>
            <w:tcBorders>
              <w:top w:val="single" w:sz="4" w:space="0" w:color="auto"/>
              <w:left w:val="single" w:sz="4" w:space="0" w:color="auto"/>
              <w:bottom w:val="single" w:sz="4" w:space="0" w:color="auto"/>
              <w:right w:val="single" w:sz="4" w:space="0" w:color="auto"/>
            </w:tcBorders>
            <w:shd w:val="pct10" w:color="auto" w:fill="auto"/>
            <w:vAlign w:val="center"/>
          </w:tcPr>
          <w:p w14:paraId="272E902A" w14:textId="77777777" w:rsidR="00A258A2" w:rsidRDefault="00A258A2" w:rsidP="00A258A2">
            <w:pPr>
              <w:spacing w:after="0" w:line="240" w:lineRule="auto"/>
              <w:jc w:val="left"/>
              <w:rPr>
                <w:rFonts w:ascii="Gill Sans MT" w:hAnsi="Gill Sans MT"/>
                <w:b/>
                <w:szCs w:val="20"/>
                <w:lang w:val="es-ES_tradnl" w:eastAsia="es-ES_tradnl"/>
              </w:rPr>
            </w:pPr>
            <w:r>
              <w:rPr>
                <w:rFonts w:ascii="Gill Sans MT" w:hAnsi="Gill Sans MT"/>
                <w:b/>
                <w:szCs w:val="20"/>
                <w:lang w:val="es-ES_tradnl" w:eastAsia="es-ES_tradnl"/>
              </w:rPr>
              <w:t>Animales criados para ser utilizados en procedimientos incluidos en el Anexo I del RD 53/2013</w:t>
            </w:r>
          </w:p>
        </w:tc>
        <w:sdt>
          <w:sdtPr>
            <w:rPr>
              <w:rFonts w:ascii="Gill Sans MT" w:hAnsi="Gill Sans MT"/>
              <w:szCs w:val="20"/>
              <w:lang w:val="es-ES_tradnl" w:eastAsia="es-ES_tradnl"/>
            </w:rPr>
            <w:id w:val="-164939891"/>
            <w14:checkbox>
              <w14:checked w14:val="0"/>
              <w14:checkedState w14:val="2612" w14:font="MS Gothic"/>
              <w14:uncheckedState w14:val="2610" w14:font="MS Gothic"/>
            </w14:checkbox>
          </w:sdtPr>
          <w:sdtEndPr/>
          <w:sdtContent>
            <w:tc>
              <w:tcPr>
                <w:tcW w:w="680" w:type="dxa"/>
                <w:tcBorders>
                  <w:top w:val="single" w:sz="4" w:space="0" w:color="auto"/>
                  <w:left w:val="single" w:sz="4" w:space="0" w:color="auto"/>
                  <w:bottom w:val="single" w:sz="4" w:space="0" w:color="auto"/>
                  <w:right w:val="single" w:sz="4" w:space="0" w:color="auto"/>
                </w:tcBorders>
                <w:vAlign w:val="center"/>
              </w:tcPr>
              <w:p w14:paraId="405D74B9" w14:textId="77777777" w:rsidR="00A258A2" w:rsidRDefault="00A258A2" w:rsidP="00A258A2">
                <w:pPr>
                  <w:spacing w:after="0" w:line="240" w:lineRule="auto"/>
                  <w:jc w:val="center"/>
                  <w:rPr>
                    <w:rFonts w:ascii="Gill Sans MT" w:hAnsi="Gill Sans MT"/>
                    <w:szCs w:val="20"/>
                    <w:lang w:val="es-ES_tradnl" w:eastAsia="es-ES_tradnl"/>
                  </w:rPr>
                </w:pPr>
                <w:r>
                  <w:rPr>
                    <w:rFonts w:ascii="MS Gothic" w:eastAsia="MS Gothic" w:hAnsi="Gill Sans MT" w:hint="eastAsia"/>
                    <w:szCs w:val="20"/>
                    <w:lang w:val="es-ES_tradnl" w:eastAsia="es-ES_tradnl"/>
                  </w:rPr>
                  <w:t>☐</w:t>
                </w:r>
              </w:p>
            </w:tc>
          </w:sdtContent>
        </w:sdt>
      </w:tr>
      <w:tr w:rsidR="00A258A2" w:rsidRPr="00BD3947" w14:paraId="3EAD06EA" w14:textId="77777777" w:rsidTr="008D20E4">
        <w:trPr>
          <w:gridAfter w:val="2"/>
          <w:wAfter w:w="29" w:type="dxa"/>
          <w:trHeight w:val="283"/>
        </w:trPr>
        <w:tc>
          <w:tcPr>
            <w:tcW w:w="1417" w:type="dxa"/>
            <w:vMerge/>
            <w:shd w:val="pct10" w:color="auto" w:fill="auto"/>
            <w:vAlign w:val="center"/>
          </w:tcPr>
          <w:p w14:paraId="11EFE10D" w14:textId="77777777" w:rsidR="00A258A2" w:rsidRDefault="00A258A2" w:rsidP="00A258A2">
            <w:pPr>
              <w:spacing w:after="0" w:line="240" w:lineRule="auto"/>
              <w:rPr>
                <w:rFonts w:ascii="Gill Sans MT" w:hAnsi="Gill Sans MT"/>
                <w:b/>
                <w:szCs w:val="20"/>
                <w:lang w:val="es-ES_tradnl"/>
              </w:rPr>
            </w:pPr>
          </w:p>
        </w:tc>
        <w:tc>
          <w:tcPr>
            <w:tcW w:w="1621" w:type="dxa"/>
            <w:gridSpan w:val="4"/>
            <w:vMerge/>
            <w:shd w:val="pct10" w:color="auto" w:fill="auto"/>
            <w:vAlign w:val="center"/>
          </w:tcPr>
          <w:p w14:paraId="3A997C13" w14:textId="77777777" w:rsidR="00A258A2" w:rsidRDefault="00A258A2" w:rsidP="00A258A2">
            <w:pPr>
              <w:spacing w:after="0" w:line="240" w:lineRule="auto"/>
              <w:jc w:val="left"/>
              <w:rPr>
                <w:rFonts w:ascii="Gill Sans MT" w:hAnsi="Gill Sans MT"/>
                <w:b/>
                <w:szCs w:val="20"/>
                <w:lang w:val="es-ES_tradnl"/>
              </w:rPr>
            </w:pPr>
          </w:p>
        </w:tc>
        <w:tc>
          <w:tcPr>
            <w:tcW w:w="6477" w:type="dxa"/>
            <w:gridSpan w:val="20"/>
            <w:tcBorders>
              <w:top w:val="single" w:sz="4" w:space="0" w:color="auto"/>
              <w:left w:val="single" w:sz="4" w:space="0" w:color="auto"/>
              <w:bottom w:val="single" w:sz="4" w:space="0" w:color="auto"/>
              <w:right w:val="single" w:sz="4" w:space="0" w:color="auto"/>
            </w:tcBorders>
            <w:shd w:val="pct10" w:color="auto" w:fill="auto"/>
            <w:vAlign w:val="center"/>
          </w:tcPr>
          <w:p w14:paraId="2D39C244" w14:textId="77777777" w:rsidR="00A258A2" w:rsidRDefault="00A258A2" w:rsidP="00A258A2">
            <w:pPr>
              <w:spacing w:after="0" w:line="240" w:lineRule="auto"/>
              <w:jc w:val="left"/>
              <w:rPr>
                <w:rFonts w:ascii="Gill Sans MT" w:hAnsi="Gill Sans MT"/>
                <w:b/>
                <w:szCs w:val="20"/>
                <w:lang w:val="es-ES_tradnl" w:eastAsia="es-ES_tradnl"/>
              </w:rPr>
            </w:pPr>
            <w:r>
              <w:rPr>
                <w:rFonts w:ascii="Gill Sans MT" w:hAnsi="Gill Sans MT"/>
                <w:b/>
                <w:szCs w:val="20"/>
                <w:lang w:val="es-ES_tradnl" w:eastAsia="es-ES_tradnl"/>
              </w:rPr>
              <w:t>Animales incluidos en el Anexo I del RD 53/2013 que NO han sido criados para ser utilizados en procedimientos</w:t>
            </w:r>
            <w:r>
              <w:rPr>
                <w:rFonts w:ascii="Gill Sans MT" w:hAnsi="Gill Sans MT"/>
                <w:b/>
                <w:szCs w:val="20"/>
                <w:vertAlign w:val="superscript"/>
                <w:lang w:val="es-ES_tradnl" w:eastAsia="es-ES_tradnl"/>
              </w:rPr>
              <w:t>4</w:t>
            </w:r>
            <w:r>
              <w:rPr>
                <w:rFonts w:ascii="Gill Sans MT" w:hAnsi="Gill Sans MT"/>
                <w:b/>
                <w:szCs w:val="20"/>
                <w:lang w:val="es-ES_tradnl" w:eastAsia="es-ES_tradnl"/>
              </w:rPr>
              <w:t xml:space="preserve"> </w:t>
            </w:r>
            <w:r>
              <w:rPr>
                <w:rFonts w:ascii="Gill Sans MT" w:hAnsi="Gill Sans MT"/>
                <w:sz w:val="16"/>
                <w:szCs w:val="16"/>
                <w:lang w:val="es-ES_tradnl" w:eastAsia="es-ES_tradnl"/>
              </w:rPr>
              <w:t>(</w:t>
            </w:r>
            <w:r>
              <w:rPr>
                <w:rFonts w:ascii="Gill Sans MT" w:hAnsi="Gill Sans MT"/>
                <w:i/>
                <w:sz w:val="16"/>
                <w:szCs w:val="16"/>
                <w:lang w:val="es-ES_tradnl" w:eastAsia="es-ES_tradnl"/>
              </w:rPr>
              <w:t>Art. 19 – RD 53/2013</w:t>
            </w:r>
            <w:r>
              <w:rPr>
                <w:rFonts w:ascii="Gill Sans MT" w:hAnsi="Gill Sans MT"/>
                <w:sz w:val="16"/>
                <w:szCs w:val="16"/>
                <w:lang w:val="es-ES_tradnl" w:eastAsia="es-ES_tradnl"/>
              </w:rPr>
              <w:t>)</w:t>
            </w:r>
          </w:p>
        </w:tc>
        <w:sdt>
          <w:sdtPr>
            <w:rPr>
              <w:rFonts w:ascii="Gill Sans MT" w:hAnsi="Gill Sans MT"/>
              <w:szCs w:val="20"/>
              <w:lang w:val="es-ES_tradnl" w:eastAsia="es-ES_tradnl"/>
            </w:rPr>
            <w:id w:val="-668172542"/>
            <w14:checkbox>
              <w14:checked w14:val="0"/>
              <w14:checkedState w14:val="2612" w14:font="MS Gothic"/>
              <w14:uncheckedState w14:val="2610" w14:font="MS Gothic"/>
            </w14:checkbox>
          </w:sdtPr>
          <w:sdtEndPr/>
          <w:sdtContent>
            <w:tc>
              <w:tcPr>
                <w:tcW w:w="680" w:type="dxa"/>
                <w:tcBorders>
                  <w:top w:val="single" w:sz="4" w:space="0" w:color="auto"/>
                  <w:left w:val="single" w:sz="4" w:space="0" w:color="auto"/>
                  <w:bottom w:val="single" w:sz="4" w:space="0" w:color="auto"/>
                  <w:right w:val="single" w:sz="4" w:space="0" w:color="auto"/>
                </w:tcBorders>
                <w:vAlign w:val="center"/>
              </w:tcPr>
              <w:p w14:paraId="1BDE6A9F" w14:textId="77777777" w:rsidR="00A258A2" w:rsidRDefault="00A258A2" w:rsidP="00A258A2">
                <w:pPr>
                  <w:spacing w:after="0" w:line="240" w:lineRule="auto"/>
                  <w:jc w:val="center"/>
                  <w:rPr>
                    <w:rFonts w:ascii="Gill Sans MT" w:hAnsi="Gill Sans MT"/>
                    <w:szCs w:val="20"/>
                    <w:lang w:val="es-ES_tradnl" w:eastAsia="es-ES_tradnl"/>
                  </w:rPr>
                </w:pPr>
                <w:r>
                  <w:rPr>
                    <w:rFonts w:ascii="Meiryo" w:eastAsia="Meiryo" w:hAnsi="Meiryo" w:cs="Meiryo" w:hint="eastAsia"/>
                    <w:szCs w:val="20"/>
                    <w:lang w:val="es-ES_tradnl" w:eastAsia="es-ES_tradnl"/>
                  </w:rPr>
                  <w:t>☐</w:t>
                </w:r>
              </w:p>
            </w:tc>
          </w:sdtContent>
        </w:sdt>
      </w:tr>
      <w:tr w:rsidR="00A258A2" w:rsidRPr="00BD3947" w14:paraId="766A3460" w14:textId="77777777" w:rsidTr="008D20E4">
        <w:trPr>
          <w:gridAfter w:val="2"/>
          <w:wAfter w:w="29" w:type="dxa"/>
          <w:trHeight w:val="283"/>
        </w:trPr>
        <w:tc>
          <w:tcPr>
            <w:tcW w:w="1417" w:type="dxa"/>
            <w:vMerge/>
            <w:shd w:val="pct10" w:color="auto" w:fill="auto"/>
            <w:vAlign w:val="center"/>
          </w:tcPr>
          <w:p w14:paraId="0EEF1ED8" w14:textId="77777777" w:rsidR="00A258A2" w:rsidRDefault="00A258A2" w:rsidP="00A258A2">
            <w:pPr>
              <w:spacing w:after="0" w:line="240" w:lineRule="auto"/>
              <w:rPr>
                <w:rFonts w:ascii="Gill Sans MT" w:hAnsi="Gill Sans MT"/>
                <w:b/>
                <w:szCs w:val="20"/>
                <w:lang w:val="es-ES_tradnl"/>
              </w:rPr>
            </w:pPr>
          </w:p>
        </w:tc>
        <w:tc>
          <w:tcPr>
            <w:tcW w:w="1621" w:type="dxa"/>
            <w:gridSpan w:val="4"/>
            <w:vMerge/>
            <w:shd w:val="pct10" w:color="auto" w:fill="auto"/>
            <w:vAlign w:val="center"/>
          </w:tcPr>
          <w:p w14:paraId="067F0429" w14:textId="77777777" w:rsidR="00A258A2" w:rsidRDefault="00A258A2" w:rsidP="00A258A2">
            <w:pPr>
              <w:spacing w:after="0" w:line="240" w:lineRule="auto"/>
              <w:jc w:val="left"/>
              <w:rPr>
                <w:rFonts w:ascii="Gill Sans MT" w:hAnsi="Gill Sans MT"/>
                <w:b/>
                <w:szCs w:val="20"/>
                <w:lang w:val="es-ES_tradnl"/>
              </w:rPr>
            </w:pPr>
          </w:p>
        </w:tc>
        <w:tc>
          <w:tcPr>
            <w:tcW w:w="6477" w:type="dxa"/>
            <w:gridSpan w:val="20"/>
            <w:tcBorders>
              <w:top w:val="single" w:sz="4" w:space="0" w:color="auto"/>
              <w:left w:val="single" w:sz="4" w:space="0" w:color="auto"/>
              <w:bottom w:val="single" w:sz="4" w:space="0" w:color="auto"/>
              <w:right w:val="single" w:sz="4" w:space="0" w:color="auto"/>
            </w:tcBorders>
            <w:shd w:val="pct10" w:color="auto" w:fill="auto"/>
            <w:vAlign w:val="center"/>
          </w:tcPr>
          <w:p w14:paraId="51CF5B81" w14:textId="77777777" w:rsidR="00A258A2" w:rsidRDefault="00A258A2" w:rsidP="00A258A2">
            <w:pPr>
              <w:spacing w:after="0" w:line="240" w:lineRule="auto"/>
              <w:jc w:val="left"/>
              <w:rPr>
                <w:rFonts w:ascii="Gill Sans MT" w:hAnsi="Gill Sans MT"/>
                <w:b/>
                <w:szCs w:val="20"/>
                <w:lang w:val="es-ES_tradnl" w:eastAsia="es-ES_tradnl"/>
              </w:rPr>
            </w:pPr>
            <w:r>
              <w:rPr>
                <w:rFonts w:ascii="Gill Sans MT" w:hAnsi="Gill Sans MT"/>
                <w:b/>
                <w:szCs w:val="20"/>
                <w:lang w:val="es-ES_tradnl" w:eastAsia="es-ES_tradnl"/>
              </w:rPr>
              <w:t>Animales criados para ser utilizados en procedimientos NO incluidos en el Anexo I del RD 53/2013</w:t>
            </w:r>
          </w:p>
        </w:tc>
        <w:sdt>
          <w:sdtPr>
            <w:rPr>
              <w:rFonts w:ascii="Gill Sans MT" w:hAnsi="Gill Sans MT"/>
              <w:szCs w:val="20"/>
              <w:lang w:val="es-ES_tradnl" w:eastAsia="es-ES_tradnl"/>
            </w:rPr>
            <w:id w:val="1769045879"/>
            <w14:checkbox>
              <w14:checked w14:val="0"/>
              <w14:checkedState w14:val="2612" w14:font="MS Gothic"/>
              <w14:uncheckedState w14:val="2610" w14:font="MS Gothic"/>
            </w14:checkbox>
          </w:sdtPr>
          <w:sdtEndPr/>
          <w:sdtContent>
            <w:tc>
              <w:tcPr>
                <w:tcW w:w="680" w:type="dxa"/>
                <w:tcBorders>
                  <w:top w:val="single" w:sz="4" w:space="0" w:color="auto"/>
                  <w:left w:val="single" w:sz="4" w:space="0" w:color="auto"/>
                  <w:bottom w:val="single" w:sz="4" w:space="0" w:color="auto"/>
                  <w:right w:val="single" w:sz="4" w:space="0" w:color="auto"/>
                </w:tcBorders>
                <w:vAlign w:val="center"/>
              </w:tcPr>
              <w:p w14:paraId="1AF65010" w14:textId="77777777" w:rsidR="00A258A2" w:rsidRDefault="00A258A2" w:rsidP="00A258A2">
                <w:pPr>
                  <w:spacing w:after="0" w:line="240" w:lineRule="auto"/>
                  <w:jc w:val="center"/>
                  <w:rPr>
                    <w:rFonts w:ascii="Gill Sans MT" w:hAnsi="Gill Sans MT"/>
                    <w:szCs w:val="20"/>
                    <w:lang w:val="es-ES_tradnl" w:eastAsia="es-ES_tradnl"/>
                  </w:rPr>
                </w:pPr>
                <w:r>
                  <w:rPr>
                    <w:rFonts w:ascii="MS Gothic" w:eastAsia="MS Gothic" w:hAnsi="Gill Sans MT" w:hint="eastAsia"/>
                    <w:szCs w:val="20"/>
                    <w:lang w:val="es-ES_tradnl" w:eastAsia="es-ES_tradnl"/>
                  </w:rPr>
                  <w:t>☐</w:t>
                </w:r>
              </w:p>
            </w:tc>
          </w:sdtContent>
        </w:sdt>
      </w:tr>
      <w:tr w:rsidR="00686DEA" w:rsidRPr="00BD3947" w14:paraId="2FF9D526" w14:textId="77777777" w:rsidTr="00E82DF1">
        <w:trPr>
          <w:gridAfter w:val="2"/>
          <w:wAfter w:w="29" w:type="dxa"/>
          <w:trHeight w:val="283"/>
        </w:trPr>
        <w:tc>
          <w:tcPr>
            <w:tcW w:w="1417" w:type="dxa"/>
            <w:vMerge/>
            <w:shd w:val="pct10" w:color="auto" w:fill="auto"/>
            <w:vAlign w:val="center"/>
          </w:tcPr>
          <w:p w14:paraId="63683A6A" w14:textId="77777777" w:rsidR="00686DEA" w:rsidRDefault="00686DEA" w:rsidP="00216189">
            <w:pPr>
              <w:spacing w:after="0" w:line="240" w:lineRule="auto"/>
              <w:rPr>
                <w:rFonts w:ascii="Gill Sans MT" w:hAnsi="Gill Sans MT"/>
                <w:b/>
                <w:szCs w:val="20"/>
                <w:lang w:val="es-ES_tradnl"/>
              </w:rPr>
            </w:pPr>
          </w:p>
        </w:tc>
        <w:tc>
          <w:tcPr>
            <w:tcW w:w="1621" w:type="dxa"/>
            <w:gridSpan w:val="4"/>
            <w:vMerge/>
            <w:shd w:val="pct10" w:color="auto" w:fill="auto"/>
            <w:vAlign w:val="center"/>
          </w:tcPr>
          <w:p w14:paraId="3095D1F2" w14:textId="77777777" w:rsidR="00686DEA" w:rsidRDefault="00686DEA" w:rsidP="00216189">
            <w:pPr>
              <w:spacing w:after="0" w:line="240" w:lineRule="auto"/>
              <w:jc w:val="left"/>
              <w:rPr>
                <w:rFonts w:ascii="Gill Sans MT" w:hAnsi="Gill Sans MT"/>
                <w:b/>
                <w:szCs w:val="20"/>
                <w:lang w:val="es-ES_tradnl"/>
              </w:rPr>
            </w:pPr>
          </w:p>
        </w:tc>
        <w:tc>
          <w:tcPr>
            <w:tcW w:w="6477" w:type="dxa"/>
            <w:gridSpan w:val="20"/>
            <w:shd w:val="pct10" w:color="auto" w:fill="auto"/>
            <w:vAlign w:val="center"/>
          </w:tcPr>
          <w:p w14:paraId="7EA3F7CB" w14:textId="77777777" w:rsidR="00686DEA" w:rsidRPr="000D37B0" w:rsidRDefault="00686DEA" w:rsidP="00087D45">
            <w:pPr>
              <w:spacing w:after="0" w:line="240" w:lineRule="auto"/>
              <w:rPr>
                <w:rFonts w:ascii="Gill Sans MT" w:hAnsi="Gill Sans MT"/>
                <w:b/>
                <w:szCs w:val="20"/>
                <w:lang w:val="es-ES_tradnl"/>
              </w:rPr>
            </w:pPr>
            <w:r>
              <w:rPr>
                <w:rFonts w:ascii="Gill Sans MT" w:hAnsi="Gill Sans MT"/>
                <w:b/>
                <w:szCs w:val="20"/>
                <w:lang w:val="es-ES_tradnl"/>
              </w:rPr>
              <w:t>Animales de especies amenazadas</w:t>
            </w:r>
            <w:r>
              <w:rPr>
                <w:rFonts w:ascii="Gill Sans MT" w:hAnsi="Gill Sans MT"/>
                <w:b/>
                <w:szCs w:val="20"/>
                <w:vertAlign w:val="superscript"/>
                <w:lang w:val="es-ES_tradnl"/>
              </w:rPr>
              <w:t>4</w:t>
            </w:r>
            <w:r>
              <w:rPr>
                <w:rFonts w:ascii="Gill Sans MT" w:hAnsi="Gill Sans MT"/>
                <w:b/>
                <w:szCs w:val="20"/>
                <w:lang w:val="es-ES_tradnl"/>
              </w:rPr>
              <w:t xml:space="preserve"> </w:t>
            </w:r>
            <w:r w:rsidRPr="00CD720E">
              <w:rPr>
                <w:rFonts w:ascii="Gill Sans MT" w:hAnsi="Gill Sans MT"/>
                <w:sz w:val="16"/>
                <w:szCs w:val="16"/>
                <w:lang w:val="es-ES_tradnl"/>
              </w:rPr>
              <w:t>(</w:t>
            </w:r>
            <w:r w:rsidRPr="00CD720E">
              <w:rPr>
                <w:rFonts w:ascii="Gill Sans MT" w:hAnsi="Gill Sans MT"/>
                <w:i/>
                <w:sz w:val="16"/>
                <w:szCs w:val="16"/>
                <w:lang w:val="es-ES_tradnl"/>
              </w:rPr>
              <w:t>Art. 20 – RD 53/2013</w:t>
            </w:r>
            <w:r w:rsidRPr="00CD720E">
              <w:rPr>
                <w:rFonts w:ascii="Gill Sans MT" w:hAnsi="Gill Sans MT"/>
                <w:sz w:val="16"/>
                <w:szCs w:val="16"/>
                <w:lang w:val="es-ES_tradnl"/>
              </w:rPr>
              <w:t>)</w:t>
            </w:r>
          </w:p>
        </w:tc>
        <w:sdt>
          <w:sdtPr>
            <w:rPr>
              <w:rFonts w:ascii="Gill Sans MT" w:hAnsi="Gill Sans MT"/>
              <w:szCs w:val="20"/>
              <w:lang w:val="es-ES_tradnl"/>
            </w:rPr>
            <w:id w:val="1956985844"/>
            <w14:checkbox>
              <w14:checked w14:val="0"/>
              <w14:checkedState w14:val="2612" w14:font="MS Gothic"/>
              <w14:uncheckedState w14:val="2610" w14:font="MS Gothic"/>
            </w14:checkbox>
          </w:sdtPr>
          <w:sdtEndPr/>
          <w:sdtContent>
            <w:tc>
              <w:tcPr>
                <w:tcW w:w="680" w:type="dxa"/>
                <w:shd w:val="clear" w:color="auto" w:fill="auto"/>
                <w:vAlign w:val="center"/>
              </w:tcPr>
              <w:p w14:paraId="73662080" w14:textId="77777777" w:rsidR="00686DEA" w:rsidRPr="00BD3947" w:rsidRDefault="00686DEA"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r>
      <w:tr w:rsidR="00686DEA" w:rsidRPr="00BD3947" w14:paraId="46BFD2F8" w14:textId="77777777" w:rsidTr="00E82DF1">
        <w:trPr>
          <w:gridAfter w:val="2"/>
          <w:wAfter w:w="29" w:type="dxa"/>
          <w:trHeight w:val="283"/>
        </w:trPr>
        <w:tc>
          <w:tcPr>
            <w:tcW w:w="1417" w:type="dxa"/>
            <w:vMerge/>
            <w:shd w:val="pct10" w:color="auto" w:fill="auto"/>
            <w:vAlign w:val="center"/>
          </w:tcPr>
          <w:p w14:paraId="1E72D605" w14:textId="77777777" w:rsidR="00686DEA" w:rsidRDefault="00686DEA" w:rsidP="00216189">
            <w:pPr>
              <w:spacing w:after="0" w:line="240" w:lineRule="auto"/>
              <w:rPr>
                <w:rFonts w:ascii="Gill Sans MT" w:hAnsi="Gill Sans MT"/>
                <w:b/>
                <w:szCs w:val="20"/>
                <w:lang w:val="es-ES_tradnl"/>
              </w:rPr>
            </w:pPr>
          </w:p>
        </w:tc>
        <w:tc>
          <w:tcPr>
            <w:tcW w:w="1621" w:type="dxa"/>
            <w:gridSpan w:val="4"/>
            <w:vMerge/>
            <w:shd w:val="pct10" w:color="auto" w:fill="auto"/>
            <w:vAlign w:val="center"/>
          </w:tcPr>
          <w:p w14:paraId="36892EAC" w14:textId="77777777" w:rsidR="00686DEA" w:rsidRDefault="00686DEA" w:rsidP="00216189">
            <w:pPr>
              <w:spacing w:after="0" w:line="240" w:lineRule="auto"/>
              <w:jc w:val="left"/>
              <w:rPr>
                <w:rFonts w:ascii="Gill Sans MT" w:hAnsi="Gill Sans MT"/>
                <w:b/>
                <w:szCs w:val="20"/>
                <w:lang w:val="es-ES_tradnl"/>
              </w:rPr>
            </w:pPr>
          </w:p>
        </w:tc>
        <w:tc>
          <w:tcPr>
            <w:tcW w:w="6477" w:type="dxa"/>
            <w:gridSpan w:val="20"/>
            <w:tcBorders>
              <w:bottom w:val="single" w:sz="4" w:space="0" w:color="auto"/>
            </w:tcBorders>
            <w:shd w:val="pct10" w:color="auto" w:fill="auto"/>
            <w:vAlign w:val="center"/>
          </w:tcPr>
          <w:p w14:paraId="47D04072" w14:textId="77777777" w:rsidR="00686DEA" w:rsidRPr="000D37B0" w:rsidRDefault="00686DEA" w:rsidP="00087D45">
            <w:pPr>
              <w:spacing w:after="0" w:line="240" w:lineRule="auto"/>
              <w:rPr>
                <w:rFonts w:ascii="Gill Sans MT" w:hAnsi="Gill Sans MT"/>
                <w:b/>
                <w:szCs w:val="20"/>
                <w:lang w:val="es-ES_tradnl"/>
              </w:rPr>
            </w:pPr>
            <w:r>
              <w:rPr>
                <w:rFonts w:ascii="Gill Sans MT" w:hAnsi="Gill Sans MT"/>
                <w:b/>
                <w:szCs w:val="20"/>
                <w:lang w:val="es-ES_tradnl"/>
              </w:rPr>
              <w:t>Animales capturados en la naturaleza</w:t>
            </w:r>
            <w:r>
              <w:rPr>
                <w:rFonts w:ascii="Gill Sans MT" w:hAnsi="Gill Sans MT"/>
                <w:b/>
                <w:szCs w:val="20"/>
                <w:vertAlign w:val="superscript"/>
                <w:lang w:val="es-ES_tradnl"/>
              </w:rPr>
              <w:t>4</w:t>
            </w:r>
            <w:r>
              <w:rPr>
                <w:rFonts w:ascii="Gill Sans MT" w:hAnsi="Gill Sans MT"/>
                <w:b/>
                <w:szCs w:val="20"/>
                <w:lang w:val="es-ES_tradnl"/>
              </w:rPr>
              <w:t xml:space="preserve"> </w:t>
            </w:r>
            <w:r w:rsidRPr="00CD720E">
              <w:rPr>
                <w:rFonts w:ascii="Gill Sans MT" w:hAnsi="Gill Sans MT"/>
                <w:sz w:val="16"/>
                <w:szCs w:val="16"/>
                <w:lang w:val="es-ES_tradnl"/>
              </w:rPr>
              <w:t>(</w:t>
            </w:r>
            <w:r w:rsidRPr="00CD720E">
              <w:rPr>
                <w:rFonts w:ascii="Gill Sans MT" w:hAnsi="Gill Sans MT"/>
                <w:i/>
                <w:sz w:val="16"/>
                <w:szCs w:val="16"/>
                <w:lang w:val="es-ES_tradnl"/>
              </w:rPr>
              <w:t>Art. 22 – RD 53/2013</w:t>
            </w:r>
            <w:r w:rsidRPr="00CD720E">
              <w:rPr>
                <w:rFonts w:ascii="Gill Sans MT" w:hAnsi="Gill Sans MT"/>
                <w:sz w:val="16"/>
                <w:szCs w:val="16"/>
                <w:lang w:val="es-ES_tradnl"/>
              </w:rPr>
              <w:t>)</w:t>
            </w:r>
          </w:p>
        </w:tc>
        <w:sdt>
          <w:sdtPr>
            <w:rPr>
              <w:rFonts w:ascii="Gill Sans MT" w:hAnsi="Gill Sans MT"/>
              <w:szCs w:val="20"/>
              <w:lang w:val="es-ES_tradnl"/>
            </w:rPr>
            <w:id w:val="1291480277"/>
            <w14:checkbox>
              <w14:checked w14:val="0"/>
              <w14:checkedState w14:val="2612" w14:font="MS Gothic"/>
              <w14:uncheckedState w14:val="2610" w14:font="MS Gothic"/>
            </w14:checkbox>
          </w:sdtPr>
          <w:sdtEndPr/>
          <w:sdtContent>
            <w:tc>
              <w:tcPr>
                <w:tcW w:w="680" w:type="dxa"/>
                <w:tcBorders>
                  <w:bottom w:val="single" w:sz="4" w:space="0" w:color="auto"/>
                </w:tcBorders>
                <w:shd w:val="clear" w:color="auto" w:fill="auto"/>
                <w:vAlign w:val="center"/>
              </w:tcPr>
              <w:p w14:paraId="1B452597" w14:textId="77777777" w:rsidR="00686DEA" w:rsidRPr="00BD3947" w:rsidRDefault="00686DEA"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r>
      <w:tr w:rsidR="00686DEA" w:rsidRPr="00BD3947" w14:paraId="5F49A1AB" w14:textId="77777777" w:rsidTr="00E82DF1">
        <w:trPr>
          <w:gridAfter w:val="2"/>
          <w:wAfter w:w="29" w:type="dxa"/>
          <w:trHeight w:val="283"/>
        </w:trPr>
        <w:tc>
          <w:tcPr>
            <w:tcW w:w="1417" w:type="dxa"/>
            <w:vMerge/>
            <w:shd w:val="pct10" w:color="auto" w:fill="auto"/>
            <w:vAlign w:val="center"/>
          </w:tcPr>
          <w:p w14:paraId="480D4803" w14:textId="77777777" w:rsidR="00686DEA" w:rsidRDefault="00686DEA" w:rsidP="00216189">
            <w:pPr>
              <w:spacing w:after="0" w:line="240" w:lineRule="auto"/>
              <w:rPr>
                <w:rFonts w:ascii="Gill Sans MT" w:hAnsi="Gill Sans MT"/>
                <w:b/>
                <w:szCs w:val="20"/>
                <w:lang w:val="es-ES_tradnl"/>
              </w:rPr>
            </w:pPr>
          </w:p>
        </w:tc>
        <w:tc>
          <w:tcPr>
            <w:tcW w:w="1621" w:type="dxa"/>
            <w:gridSpan w:val="4"/>
            <w:vMerge/>
            <w:shd w:val="pct10" w:color="auto" w:fill="auto"/>
            <w:vAlign w:val="center"/>
          </w:tcPr>
          <w:p w14:paraId="409085B7" w14:textId="77777777" w:rsidR="00686DEA" w:rsidRDefault="00686DEA" w:rsidP="00216189">
            <w:pPr>
              <w:spacing w:after="0" w:line="240" w:lineRule="auto"/>
              <w:jc w:val="left"/>
              <w:rPr>
                <w:rFonts w:ascii="Gill Sans MT" w:hAnsi="Gill Sans MT"/>
                <w:b/>
                <w:szCs w:val="20"/>
                <w:lang w:val="es-ES_tradnl"/>
              </w:rPr>
            </w:pPr>
          </w:p>
        </w:tc>
        <w:tc>
          <w:tcPr>
            <w:tcW w:w="6477" w:type="dxa"/>
            <w:gridSpan w:val="20"/>
            <w:tcBorders>
              <w:bottom w:val="dashed" w:sz="4" w:space="0" w:color="auto"/>
            </w:tcBorders>
            <w:shd w:val="pct10" w:color="auto" w:fill="auto"/>
            <w:vAlign w:val="center"/>
          </w:tcPr>
          <w:p w14:paraId="0366832B" w14:textId="77777777" w:rsidR="00686DEA" w:rsidRDefault="00686DEA" w:rsidP="00CC6F20">
            <w:pPr>
              <w:spacing w:after="0" w:line="240" w:lineRule="auto"/>
              <w:rPr>
                <w:rFonts w:ascii="Gill Sans MT" w:hAnsi="Gill Sans MT"/>
                <w:b/>
                <w:szCs w:val="20"/>
                <w:lang w:val="es-ES_tradnl"/>
              </w:rPr>
            </w:pPr>
            <w:r>
              <w:rPr>
                <w:rFonts w:ascii="Gill Sans MT" w:hAnsi="Gill Sans MT"/>
                <w:b/>
                <w:szCs w:val="20"/>
                <w:lang w:val="es-ES_tradnl"/>
              </w:rPr>
              <w:t>Animales reutilizados de otro proyecto o procedimiento</w:t>
            </w:r>
            <w:r>
              <w:rPr>
                <w:rFonts w:ascii="Gill Sans MT" w:hAnsi="Gill Sans MT"/>
                <w:b/>
                <w:szCs w:val="20"/>
                <w:vertAlign w:val="superscript"/>
                <w:lang w:val="es-ES_tradnl"/>
              </w:rPr>
              <w:t>5</w:t>
            </w:r>
            <w:r>
              <w:rPr>
                <w:rFonts w:ascii="Gill Sans MT" w:hAnsi="Gill Sans MT"/>
                <w:b/>
                <w:szCs w:val="20"/>
                <w:lang w:val="es-ES_tradnl"/>
              </w:rPr>
              <w:t xml:space="preserve"> </w:t>
            </w:r>
            <w:r>
              <w:rPr>
                <w:rFonts w:ascii="Gill Sans MT" w:hAnsi="Gill Sans MT"/>
                <w:sz w:val="16"/>
                <w:szCs w:val="16"/>
                <w:lang w:val="es-ES_tradnl"/>
              </w:rPr>
              <w:t>(</w:t>
            </w:r>
            <w:r>
              <w:rPr>
                <w:rFonts w:ascii="Gill Sans MT" w:hAnsi="Gill Sans MT"/>
                <w:i/>
                <w:sz w:val="16"/>
                <w:szCs w:val="16"/>
                <w:lang w:val="es-ES_tradnl"/>
              </w:rPr>
              <w:t>Art. 29 – RD 53/2013) Indicar en su caso la severidad de los procedimientos o proyectos anteriores</w:t>
            </w:r>
          </w:p>
        </w:tc>
        <w:sdt>
          <w:sdtPr>
            <w:rPr>
              <w:rFonts w:ascii="Gill Sans MT" w:hAnsi="Gill Sans MT"/>
              <w:szCs w:val="20"/>
              <w:lang w:val="es-ES_tradnl"/>
            </w:rPr>
            <w:id w:val="1691421498"/>
            <w14:checkbox>
              <w14:checked w14:val="0"/>
              <w14:checkedState w14:val="2612" w14:font="MS Gothic"/>
              <w14:uncheckedState w14:val="2610" w14:font="MS Gothic"/>
            </w14:checkbox>
          </w:sdtPr>
          <w:sdtEndPr/>
          <w:sdtContent>
            <w:tc>
              <w:tcPr>
                <w:tcW w:w="680" w:type="dxa"/>
                <w:tcBorders>
                  <w:bottom w:val="dashed" w:sz="4" w:space="0" w:color="auto"/>
                </w:tcBorders>
                <w:shd w:val="clear" w:color="auto" w:fill="auto"/>
                <w:vAlign w:val="center"/>
              </w:tcPr>
              <w:p w14:paraId="0EC2B941" w14:textId="77777777" w:rsidR="00686DEA" w:rsidRDefault="00686DEA"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r>
      <w:tr w:rsidR="00686DEA" w:rsidRPr="00BD3947" w14:paraId="7C9685C7" w14:textId="77777777" w:rsidTr="00E82DF1">
        <w:trPr>
          <w:gridAfter w:val="2"/>
          <w:wAfter w:w="29" w:type="dxa"/>
          <w:trHeight w:val="283"/>
        </w:trPr>
        <w:tc>
          <w:tcPr>
            <w:tcW w:w="1417" w:type="dxa"/>
            <w:vMerge/>
            <w:shd w:val="pct10" w:color="auto" w:fill="auto"/>
            <w:vAlign w:val="center"/>
          </w:tcPr>
          <w:p w14:paraId="26CBF9A9" w14:textId="77777777" w:rsidR="00686DEA" w:rsidRDefault="00686DEA" w:rsidP="00216189">
            <w:pPr>
              <w:spacing w:after="0" w:line="240" w:lineRule="auto"/>
              <w:rPr>
                <w:rFonts w:ascii="Gill Sans MT" w:hAnsi="Gill Sans MT"/>
                <w:b/>
                <w:szCs w:val="20"/>
                <w:lang w:val="es-ES_tradnl"/>
              </w:rPr>
            </w:pPr>
          </w:p>
        </w:tc>
        <w:tc>
          <w:tcPr>
            <w:tcW w:w="1621" w:type="dxa"/>
            <w:gridSpan w:val="4"/>
            <w:vMerge/>
            <w:tcBorders>
              <w:bottom w:val="single" w:sz="4" w:space="0" w:color="auto"/>
            </w:tcBorders>
            <w:shd w:val="pct10" w:color="auto" w:fill="auto"/>
            <w:vAlign w:val="center"/>
          </w:tcPr>
          <w:p w14:paraId="7A358861" w14:textId="77777777" w:rsidR="00686DEA" w:rsidRDefault="00686DEA" w:rsidP="00216189">
            <w:pPr>
              <w:spacing w:after="0" w:line="240" w:lineRule="auto"/>
              <w:jc w:val="left"/>
              <w:rPr>
                <w:rFonts w:ascii="Gill Sans MT" w:hAnsi="Gill Sans MT"/>
                <w:b/>
                <w:szCs w:val="20"/>
                <w:lang w:val="es-ES_tradnl"/>
              </w:rPr>
            </w:pPr>
          </w:p>
        </w:tc>
        <w:tc>
          <w:tcPr>
            <w:tcW w:w="7157" w:type="dxa"/>
            <w:gridSpan w:val="21"/>
            <w:tcBorders>
              <w:top w:val="dashed" w:sz="4" w:space="0" w:color="auto"/>
              <w:bottom w:val="single" w:sz="4" w:space="0" w:color="auto"/>
            </w:tcBorders>
            <w:shd w:val="clear" w:color="auto" w:fill="auto"/>
            <w:vAlign w:val="center"/>
          </w:tcPr>
          <w:p w14:paraId="72BDF615" w14:textId="77777777" w:rsidR="00686DEA" w:rsidRDefault="00686DEA" w:rsidP="008249EA">
            <w:pPr>
              <w:spacing w:after="0" w:line="240" w:lineRule="auto"/>
              <w:jc w:val="left"/>
              <w:rPr>
                <w:rFonts w:ascii="Gill Sans MT" w:hAnsi="Gill Sans MT"/>
                <w:szCs w:val="20"/>
                <w:lang w:val="es-ES_tradnl"/>
              </w:rPr>
            </w:pPr>
          </w:p>
        </w:tc>
      </w:tr>
      <w:tr w:rsidR="00686DEA" w:rsidRPr="00BD3947" w14:paraId="6F8A4BF0" w14:textId="77777777" w:rsidTr="00E82DF1">
        <w:trPr>
          <w:gridAfter w:val="2"/>
          <w:wAfter w:w="29" w:type="dxa"/>
          <w:trHeight w:val="140"/>
        </w:trPr>
        <w:tc>
          <w:tcPr>
            <w:tcW w:w="1417" w:type="dxa"/>
            <w:vMerge/>
            <w:shd w:val="pct10" w:color="auto" w:fill="auto"/>
            <w:vAlign w:val="center"/>
          </w:tcPr>
          <w:p w14:paraId="359710C4" w14:textId="77777777" w:rsidR="00686DEA" w:rsidRDefault="00686DEA" w:rsidP="005D2AA6">
            <w:pPr>
              <w:spacing w:after="0" w:line="240" w:lineRule="auto"/>
              <w:rPr>
                <w:rFonts w:ascii="Gill Sans MT" w:hAnsi="Gill Sans MT"/>
                <w:b/>
                <w:szCs w:val="20"/>
                <w:lang w:val="es-ES_tradnl"/>
              </w:rPr>
            </w:pPr>
          </w:p>
        </w:tc>
        <w:tc>
          <w:tcPr>
            <w:tcW w:w="3261" w:type="dxa"/>
            <w:gridSpan w:val="10"/>
            <w:vMerge w:val="restart"/>
            <w:shd w:val="pct10" w:color="auto" w:fill="auto"/>
            <w:vAlign w:val="center"/>
          </w:tcPr>
          <w:p w14:paraId="7F6AF136" w14:textId="77777777" w:rsidR="00686DEA" w:rsidRPr="00136F99" w:rsidRDefault="00686DEA" w:rsidP="00136F99">
            <w:pPr>
              <w:spacing w:after="0" w:line="240" w:lineRule="auto"/>
              <w:jc w:val="left"/>
              <w:rPr>
                <w:rFonts w:ascii="Gill Sans MT" w:hAnsi="Gill Sans MT"/>
                <w:b/>
                <w:szCs w:val="20"/>
                <w:lang w:val="es-ES_tradnl"/>
              </w:rPr>
            </w:pPr>
            <w:r>
              <w:rPr>
                <w:rFonts w:ascii="Gill Sans MT" w:hAnsi="Gill Sans MT"/>
                <w:b/>
                <w:szCs w:val="20"/>
                <w:lang w:val="es-ES_tradnl"/>
              </w:rPr>
              <w:t>Grado de aprendizaje del animal para el procedimiento</w:t>
            </w:r>
          </w:p>
        </w:tc>
        <w:tc>
          <w:tcPr>
            <w:tcW w:w="1379" w:type="dxa"/>
            <w:gridSpan w:val="7"/>
            <w:tcBorders>
              <w:bottom w:val="single" w:sz="4" w:space="0" w:color="auto"/>
            </w:tcBorders>
            <w:shd w:val="pct10" w:color="auto" w:fill="auto"/>
            <w:vAlign w:val="center"/>
          </w:tcPr>
          <w:p w14:paraId="44B4A5CB" w14:textId="77777777" w:rsidR="00686DEA" w:rsidRPr="003F5244" w:rsidRDefault="00686DEA" w:rsidP="00216189">
            <w:pPr>
              <w:spacing w:after="0" w:line="240" w:lineRule="auto"/>
              <w:jc w:val="center"/>
              <w:rPr>
                <w:rFonts w:ascii="Gill Sans MT" w:hAnsi="Gill Sans MT"/>
                <w:b/>
                <w:szCs w:val="20"/>
                <w:lang w:val="es-ES_tradnl"/>
              </w:rPr>
            </w:pPr>
            <w:r w:rsidRPr="003F5244">
              <w:rPr>
                <w:rFonts w:ascii="Gill Sans MT" w:hAnsi="Gill Sans MT"/>
                <w:b/>
                <w:szCs w:val="20"/>
                <w:lang w:val="es-ES_tradnl"/>
              </w:rPr>
              <w:t>Nulo</w:t>
            </w:r>
          </w:p>
        </w:tc>
        <w:tc>
          <w:tcPr>
            <w:tcW w:w="1379" w:type="dxa"/>
            <w:gridSpan w:val="3"/>
            <w:tcBorders>
              <w:bottom w:val="single" w:sz="4" w:space="0" w:color="auto"/>
            </w:tcBorders>
            <w:shd w:val="pct10" w:color="auto" w:fill="auto"/>
            <w:vAlign w:val="center"/>
          </w:tcPr>
          <w:p w14:paraId="61493C47" w14:textId="77777777" w:rsidR="00686DEA" w:rsidRPr="003F5244" w:rsidRDefault="00686DEA" w:rsidP="00216189">
            <w:pPr>
              <w:spacing w:after="0" w:line="240" w:lineRule="auto"/>
              <w:jc w:val="center"/>
              <w:rPr>
                <w:rFonts w:ascii="Gill Sans MT" w:hAnsi="Gill Sans MT"/>
                <w:b/>
                <w:szCs w:val="20"/>
                <w:lang w:val="es-ES_tradnl"/>
              </w:rPr>
            </w:pPr>
            <w:r w:rsidRPr="003F5244">
              <w:rPr>
                <w:rFonts w:ascii="Gill Sans MT" w:hAnsi="Gill Sans MT"/>
                <w:b/>
                <w:szCs w:val="20"/>
                <w:lang w:val="es-ES_tradnl"/>
              </w:rPr>
              <w:t>Bajo</w:t>
            </w:r>
          </w:p>
        </w:tc>
        <w:tc>
          <w:tcPr>
            <w:tcW w:w="1379" w:type="dxa"/>
            <w:gridSpan w:val="3"/>
            <w:tcBorders>
              <w:bottom w:val="single" w:sz="4" w:space="0" w:color="auto"/>
            </w:tcBorders>
            <w:shd w:val="pct10" w:color="auto" w:fill="auto"/>
            <w:vAlign w:val="center"/>
          </w:tcPr>
          <w:p w14:paraId="519A6056" w14:textId="77777777" w:rsidR="00686DEA" w:rsidRPr="003F5244" w:rsidRDefault="00686DEA" w:rsidP="00216189">
            <w:pPr>
              <w:spacing w:after="0" w:line="240" w:lineRule="auto"/>
              <w:jc w:val="center"/>
              <w:rPr>
                <w:rFonts w:ascii="Gill Sans MT" w:hAnsi="Gill Sans MT"/>
                <w:b/>
                <w:szCs w:val="20"/>
                <w:lang w:val="es-ES_tradnl"/>
              </w:rPr>
            </w:pPr>
            <w:r w:rsidRPr="003F5244">
              <w:rPr>
                <w:rFonts w:ascii="Gill Sans MT" w:hAnsi="Gill Sans MT"/>
                <w:b/>
                <w:szCs w:val="20"/>
                <w:lang w:val="es-ES_tradnl"/>
              </w:rPr>
              <w:t>Medio</w:t>
            </w:r>
          </w:p>
        </w:tc>
        <w:tc>
          <w:tcPr>
            <w:tcW w:w="1380" w:type="dxa"/>
            <w:gridSpan w:val="2"/>
            <w:tcBorders>
              <w:bottom w:val="single" w:sz="4" w:space="0" w:color="auto"/>
            </w:tcBorders>
            <w:shd w:val="pct10" w:color="auto" w:fill="auto"/>
            <w:vAlign w:val="center"/>
          </w:tcPr>
          <w:p w14:paraId="2A6E9657" w14:textId="77777777" w:rsidR="00686DEA" w:rsidRPr="003F5244" w:rsidRDefault="00686DEA" w:rsidP="00216189">
            <w:pPr>
              <w:spacing w:after="0" w:line="240" w:lineRule="auto"/>
              <w:jc w:val="center"/>
              <w:rPr>
                <w:rFonts w:ascii="Gill Sans MT" w:hAnsi="Gill Sans MT"/>
                <w:b/>
                <w:szCs w:val="20"/>
                <w:lang w:val="es-ES_tradnl"/>
              </w:rPr>
            </w:pPr>
            <w:r w:rsidRPr="003F5244">
              <w:rPr>
                <w:rFonts w:ascii="Gill Sans MT" w:hAnsi="Gill Sans MT"/>
                <w:b/>
                <w:szCs w:val="20"/>
                <w:lang w:val="es-ES_tradnl"/>
              </w:rPr>
              <w:t>Alto</w:t>
            </w:r>
          </w:p>
        </w:tc>
      </w:tr>
      <w:tr w:rsidR="00686DEA" w:rsidRPr="00BD3947" w14:paraId="512FBFBC" w14:textId="77777777" w:rsidTr="00E82DF1">
        <w:trPr>
          <w:gridAfter w:val="2"/>
          <w:wAfter w:w="29" w:type="dxa"/>
          <w:trHeight w:val="139"/>
        </w:trPr>
        <w:tc>
          <w:tcPr>
            <w:tcW w:w="1417" w:type="dxa"/>
            <w:vMerge/>
            <w:tcBorders>
              <w:bottom w:val="single" w:sz="4" w:space="0" w:color="auto"/>
            </w:tcBorders>
            <w:shd w:val="pct10" w:color="auto" w:fill="auto"/>
            <w:vAlign w:val="center"/>
          </w:tcPr>
          <w:p w14:paraId="27902934" w14:textId="77777777" w:rsidR="00686DEA" w:rsidRDefault="00686DEA" w:rsidP="005D2AA6">
            <w:pPr>
              <w:spacing w:after="0" w:line="240" w:lineRule="auto"/>
              <w:rPr>
                <w:rFonts w:ascii="Gill Sans MT" w:hAnsi="Gill Sans MT"/>
                <w:b/>
                <w:szCs w:val="20"/>
                <w:lang w:val="es-ES_tradnl"/>
              </w:rPr>
            </w:pPr>
          </w:p>
        </w:tc>
        <w:tc>
          <w:tcPr>
            <w:tcW w:w="3261" w:type="dxa"/>
            <w:gridSpan w:val="10"/>
            <w:vMerge/>
            <w:tcBorders>
              <w:top w:val="nil"/>
              <w:bottom w:val="single" w:sz="4" w:space="0" w:color="auto"/>
            </w:tcBorders>
            <w:shd w:val="pct10" w:color="auto" w:fill="auto"/>
            <w:vAlign w:val="center"/>
          </w:tcPr>
          <w:p w14:paraId="608982D6" w14:textId="77777777" w:rsidR="00686DEA" w:rsidRDefault="00686DEA" w:rsidP="00136F99">
            <w:pPr>
              <w:spacing w:after="0" w:line="240" w:lineRule="auto"/>
              <w:jc w:val="left"/>
              <w:rPr>
                <w:rFonts w:ascii="Gill Sans MT" w:hAnsi="Gill Sans MT"/>
                <w:b/>
                <w:szCs w:val="20"/>
                <w:lang w:val="es-ES_tradnl"/>
              </w:rPr>
            </w:pPr>
          </w:p>
        </w:tc>
        <w:sdt>
          <w:sdtPr>
            <w:rPr>
              <w:rFonts w:ascii="Gill Sans MT" w:hAnsi="Gill Sans MT"/>
              <w:szCs w:val="20"/>
              <w:lang w:val="es-ES_tradnl"/>
            </w:rPr>
            <w:id w:val="641551331"/>
            <w14:checkbox>
              <w14:checked w14:val="0"/>
              <w14:checkedState w14:val="2612" w14:font="MS Gothic"/>
              <w14:uncheckedState w14:val="2610" w14:font="MS Gothic"/>
            </w14:checkbox>
          </w:sdtPr>
          <w:sdtEndPr/>
          <w:sdtContent>
            <w:tc>
              <w:tcPr>
                <w:tcW w:w="1379" w:type="dxa"/>
                <w:gridSpan w:val="7"/>
                <w:tcBorders>
                  <w:bottom w:val="single" w:sz="4" w:space="0" w:color="auto"/>
                </w:tcBorders>
                <w:shd w:val="clear" w:color="auto" w:fill="auto"/>
                <w:vAlign w:val="center"/>
              </w:tcPr>
              <w:p w14:paraId="166D2882" w14:textId="77777777" w:rsidR="00686DEA" w:rsidRDefault="00686DEA"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sdt>
          <w:sdtPr>
            <w:rPr>
              <w:rFonts w:ascii="Gill Sans MT" w:hAnsi="Gill Sans MT"/>
              <w:szCs w:val="20"/>
              <w:lang w:val="es-ES_tradnl"/>
            </w:rPr>
            <w:id w:val="-575437891"/>
            <w14:checkbox>
              <w14:checked w14:val="0"/>
              <w14:checkedState w14:val="2612" w14:font="MS Gothic"/>
              <w14:uncheckedState w14:val="2610" w14:font="MS Gothic"/>
            </w14:checkbox>
          </w:sdtPr>
          <w:sdtEndPr/>
          <w:sdtContent>
            <w:tc>
              <w:tcPr>
                <w:tcW w:w="1379" w:type="dxa"/>
                <w:gridSpan w:val="3"/>
                <w:tcBorders>
                  <w:bottom w:val="single" w:sz="4" w:space="0" w:color="auto"/>
                </w:tcBorders>
                <w:shd w:val="clear" w:color="auto" w:fill="auto"/>
                <w:vAlign w:val="center"/>
              </w:tcPr>
              <w:p w14:paraId="74B7B1C1" w14:textId="77777777" w:rsidR="00686DEA" w:rsidRDefault="00686DEA"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sdt>
          <w:sdtPr>
            <w:rPr>
              <w:rFonts w:ascii="Gill Sans MT" w:hAnsi="Gill Sans MT"/>
              <w:szCs w:val="20"/>
              <w:lang w:val="es-ES_tradnl"/>
            </w:rPr>
            <w:id w:val="-1232765167"/>
            <w14:checkbox>
              <w14:checked w14:val="0"/>
              <w14:checkedState w14:val="2612" w14:font="MS Gothic"/>
              <w14:uncheckedState w14:val="2610" w14:font="MS Gothic"/>
            </w14:checkbox>
          </w:sdtPr>
          <w:sdtEndPr/>
          <w:sdtContent>
            <w:tc>
              <w:tcPr>
                <w:tcW w:w="1379" w:type="dxa"/>
                <w:gridSpan w:val="3"/>
                <w:tcBorders>
                  <w:bottom w:val="single" w:sz="4" w:space="0" w:color="auto"/>
                </w:tcBorders>
                <w:shd w:val="clear" w:color="auto" w:fill="auto"/>
                <w:vAlign w:val="center"/>
              </w:tcPr>
              <w:p w14:paraId="462B3199" w14:textId="77777777" w:rsidR="00686DEA" w:rsidRDefault="00686DEA"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sdt>
          <w:sdtPr>
            <w:rPr>
              <w:rFonts w:ascii="Gill Sans MT" w:hAnsi="Gill Sans MT"/>
              <w:szCs w:val="20"/>
              <w:lang w:val="es-ES_tradnl"/>
            </w:rPr>
            <w:id w:val="-1126153155"/>
            <w14:checkbox>
              <w14:checked w14:val="0"/>
              <w14:checkedState w14:val="2612" w14:font="MS Gothic"/>
              <w14:uncheckedState w14:val="2610" w14:font="MS Gothic"/>
            </w14:checkbox>
          </w:sdtPr>
          <w:sdtEndPr/>
          <w:sdtContent>
            <w:tc>
              <w:tcPr>
                <w:tcW w:w="1380" w:type="dxa"/>
                <w:gridSpan w:val="2"/>
                <w:tcBorders>
                  <w:bottom w:val="single" w:sz="4" w:space="0" w:color="auto"/>
                </w:tcBorders>
                <w:shd w:val="clear" w:color="auto" w:fill="auto"/>
                <w:vAlign w:val="center"/>
              </w:tcPr>
              <w:p w14:paraId="021A976C" w14:textId="77777777" w:rsidR="00686DEA" w:rsidRDefault="00686DEA"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r>
      <w:tr w:rsidR="00686DEA" w:rsidRPr="00BD3947" w14:paraId="79D30DEC" w14:textId="77777777" w:rsidTr="00E82DF1">
        <w:trPr>
          <w:gridAfter w:val="2"/>
          <w:wAfter w:w="29" w:type="dxa"/>
          <w:trHeight w:val="1701"/>
        </w:trPr>
        <w:tc>
          <w:tcPr>
            <w:tcW w:w="1417" w:type="dxa"/>
            <w:tcBorders>
              <w:top w:val="single" w:sz="4" w:space="0" w:color="auto"/>
              <w:bottom w:val="dashed" w:sz="4" w:space="0" w:color="auto"/>
            </w:tcBorders>
            <w:shd w:val="pct10" w:color="auto" w:fill="auto"/>
            <w:vAlign w:val="center"/>
          </w:tcPr>
          <w:p w14:paraId="2FDB5D4D" w14:textId="77777777" w:rsidR="00686DEA" w:rsidRPr="005D2AA6" w:rsidRDefault="00686DEA" w:rsidP="005D2AA6">
            <w:pPr>
              <w:spacing w:after="0" w:line="240" w:lineRule="auto"/>
              <w:rPr>
                <w:rFonts w:ascii="Gill Sans MT" w:hAnsi="Gill Sans MT"/>
                <w:sz w:val="16"/>
                <w:szCs w:val="16"/>
                <w:lang w:val="es-ES_tradnl"/>
              </w:rPr>
            </w:pPr>
            <w:r>
              <w:rPr>
                <w:rFonts w:ascii="Gill Sans MT" w:hAnsi="Gill Sans MT"/>
                <w:b/>
                <w:szCs w:val="20"/>
                <w:lang w:val="es-ES_tradnl"/>
              </w:rPr>
              <w:t xml:space="preserve">Protocolo de trabajo </w:t>
            </w:r>
          </w:p>
        </w:tc>
        <w:tc>
          <w:tcPr>
            <w:tcW w:w="8778" w:type="dxa"/>
            <w:gridSpan w:val="25"/>
            <w:tcBorders>
              <w:top w:val="single" w:sz="4" w:space="0" w:color="auto"/>
              <w:bottom w:val="dashed" w:sz="4" w:space="0" w:color="auto"/>
            </w:tcBorders>
            <w:shd w:val="clear" w:color="auto" w:fill="auto"/>
          </w:tcPr>
          <w:p w14:paraId="0D9720D4" w14:textId="77777777" w:rsidR="00686DEA" w:rsidRDefault="00686DEA" w:rsidP="00B81A3C">
            <w:pPr>
              <w:spacing w:after="0" w:line="240" w:lineRule="auto"/>
              <w:jc w:val="left"/>
              <w:rPr>
                <w:rFonts w:ascii="Gill Sans MT" w:hAnsi="Gill Sans MT"/>
                <w:szCs w:val="20"/>
                <w:lang w:val="es-ES_tradnl"/>
              </w:rPr>
            </w:pPr>
          </w:p>
        </w:tc>
      </w:tr>
      <w:tr w:rsidR="00686DEA" w:rsidRPr="00BD3947" w14:paraId="54E17B4B" w14:textId="77777777" w:rsidTr="00E82DF1">
        <w:trPr>
          <w:gridAfter w:val="2"/>
          <w:wAfter w:w="29" w:type="dxa"/>
          <w:trHeight w:val="567"/>
        </w:trPr>
        <w:tc>
          <w:tcPr>
            <w:tcW w:w="10195" w:type="dxa"/>
            <w:gridSpan w:val="26"/>
            <w:tcBorders>
              <w:top w:val="dashed" w:sz="4" w:space="0" w:color="auto"/>
            </w:tcBorders>
            <w:shd w:val="pct10" w:color="auto" w:fill="auto"/>
            <w:vAlign w:val="center"/>
          </w:tcPr>
          <w:p w14:paraId="30CA1DAE" w14:textId="77777777" w:rsidR="00686DEA" w:rsidRPr="005D2AA6" w:rsidRDefault="00686DEA" w:rsidP="005D2AA6">
            <w:pPr>
              <w:spacing w:after="0" w:line="240" w:lineRule="auto"/>
              <w:rPr>
                <w:rFonts w:ascii="Gill Sans MT" w:hAnsi="Gill Sans MT"/>
                <w:i/>
                <w:sz w:val="16"/>
                <w:szCs w:val="16"/>
                <w:lang w:val="es-ES_tradnl"/>
              </w:rPr>
            </w:pPr>
            <w:r w:rsidRPr="00557897">
              <w:rPr>
                <w:rFonts w:ascii="Gill Sans MT" w:hAnsi="Gill Sans MT"/>
                <w:i/>
                <w:iCs/>
                <w:spacing w:val="-2"/>
                <w:sz w:val="16"/>
                <w:szCs w:val="16"/>
              </w:rPr>
              <w:t>Describir el protocolo a seguir, indicando los tratamientos a realizar, las técnicas a usar, los procedimientos quirúrgicos si los hubiere y las muestras a recoger. En el caso de uso de fár</w:t>
            </w:r>
            <w:r>
              <w:rPr>
                <w:rFonts w:ascii="Gill Sans MT" w:hAnsi="Gill Sans MT"/>
                <w:i/>
                <w:iCs/>
                <w:spacing w:val="-2"/>
                <w:sz w:val="16"/>
                <w:szCs w:val="16"/>
              </w:rPr>
              <w:t>macos o productos experimentales</w:t>
            </w:r>
            <w:r w:rsidRPr="00557897">
              <w:rPr>
                <w:rFonts w:ascii="Gill Sans MT" w:hAnsi="Gill Sans MT"/>
                <w:i/>
                <w:iCs/>
                <w:spacing w:val="-2"/>
                <w:sz w:val="16"/>
                <w:szCs w:val="16"/>
              </w:rPr>
              <w:t>, indicar el producto y especificar la vía de administración, dosis, duración del tratamiento, etc.</w:t>
            </w:r>
            <w:r>
              <w:rPr>
                <w:rFonts w:ascii="Gill Sans MT" w:hAnsi="Gill Sans MT"/>
                <w:i/>
                <w:iCs/>
                <w:spacing w:val="-2"/>
                <w:sz w:val="16"/>
                <w:szCs w:val="16"/>
              </w:rPr>
              <w:t xml:space="preserve"> </w:t>
            </w:r>
            <w:r w:rsidRPr="00557897">
              <w:rPr>
                <w:rFonts w:ascii="Gill Sans MT" w:hAnsi="Gill Sans MT"/>
                <w:i/>
                <w:iCs/>
                <w:spacing w:val="-2"/>
                <w:sz w:val="16"/>
                <w:szCs w:val="16"/>
              </w:rPr>
              <w:t>Si se utilizase fauna silvestre, determinar en el establecimiento del procedimiento la captura, inmovilización y manejo, el marcaje, la toma de muestras, la aplicación de técnicas invasivas o alteración de estructuras funcionales, exposición a estímulos externos no habituales, aislamiento o privación de estímulos habituales, cualquier otra interferencia con el modo de vida habitual de los animales, transporte, eutanasia y liberación al medio natural</w:t>
            </w:r>
          </w:p>
        </w:tc>
      </w:tr>
      <w:tr w:rsidR="00686DEA" w:rsidRPr="00BD3947" w14:paraId="6AF5CA6D" w14:textId="77777777" w:rsidTr="00E82DF1">
        <w:trPr>
          <w:gridAfter w:val="2"/>
          <w:wAfter w:w="29" w:type="dxa"/>
          <w:trHeight w:val="491"/>
        </w:trPr>
        <w:tc>
          <w:tcPr>
            <w:tcW w:w="10195" w:type="dxa"/>
            <w:gridSpan w:val="26"/>
            <w:tcBorders>
              <w:bottom w:val="single" w:sz="4" w:space="0" w:color="auto"/>
            </w:tcBorders>
            <w:shd w:val="pct10" w:color="auto" w:fill="auto"/>
          </w:tcPr>
          <w:p w14:paraId="6943D957" w14:textId="77777777" w:rsidR="00686DEA" w:rsidRPr="005D2AA6" w:rsidRDefault="00686DEA" w:rsidP="006767BA">
            <w:pPr>
              <w:spacing w:after="0" w:line="240" w:lineRule="auto"/>
              <w:jc w:val="left"/>
              <w:rPr>
                <w:rFonts w:ascii="Gill Sans MT" w:hAnsi="Gill Sans MT"/>
                <w:szCs w:val="20"/>
                <w:lang w:val="es-ES_tradnl"/>
              </w:rPr>
            </w:pPr>
            <w:r w:rsidRPr="00A8465C">
              <w:rPr>
                <w:rFonts w:ascii="Gill Sans MT" w:hAnsi="Gill Sans MT"/>
                <w:b/>
                <w:szCs w:val="20"/>
              </w:rPr>
              <w:t xml:space="preserve">Naturaleza del dolor, sufrimiento, angustia o daño duradero </w:t>
            </w:r>
            <w:r w:rsidRPr="00A8465C">
              <w:rPr>
                <w:rFonts w:ascii="Gill Sans MT" w:hAnsi="Gill Sans MT"/>
                <w:sz w:val="16"/>
                <w:szCs w:val="16"/>
              </w:rPr>
              <w:t>(equivalente o superior al causado por la introducción de una aguja conforme a las buenas prácticas veterinarias)</w:t>
            </w:r>
            <w:r w:rsidRPr="00A8465C">
              <w:rPr>
                <w:rFonts w:ascii="Gill Sans MT" w:hAnsi="Gill Sans MT"/>
                <w:b/>
                <w:szCs w:val="20"/>
              </w:rPr>
              <w:t xml:space="preserve"> causados por todos los elementos del procedimiento, así como su intensidad, duración, frecuencia y la multiplicidad de técnicas empleadas</w:t>
            </w:r>
          </w:p>
        </w:tc>
      </w:tr>
      <w:tr w:rsidR="00686DEA" w:rsidRPr="00BD3947" w14:paraId="72FFCE4A" w14:textId="77777777" w:rsidTr="00E82DF1">
        <w:trPr>
          <w:gridAfter w:val="2"/>
          <w:wAfter w:w="29" w:type="dxa"/>
          <w:trHeight w:val="850"/>
        </w:trPr>
        <w:tc>
          <w:tcPr>
            <w:tcW w:w="10195" w:type="dxa"/>
            <w:gridSpan w:val="26"/>
            <w:shd w:val="clear" w:color="auto" w:fill="auto"/>
          </w:tcPr>
          <w:p w14:paraId="7263A00C" w14:textId="77777777" w:rsidR="00686DEA" w:rsidRPr="00B81A3C" w:rsidRDefault="00686DEA" w:rsidP="006767BA">
            <w:pPr>
              <w:spacing w:after="0" w:line="240" w:lineRule="auto"/>
              <w:jc w:val="left"/>
              <w:rPr>
                <w:rFonts w:ascii="Gill Sans MT" w:hAnsi="Gill Sans MT"/>
                <w:szCs w:val="20"/>
              </w:rPr>
            </w:pPr>
          </w:p>
        </w:tc>
      </w:tr>
      <w:tr w:rsidR="00686DEA" w:rsidRPr="00BD3947" w14:paraId="7A881241" w14:textId="77777777" w:rsidTr="00E82DF1">
        <w:trPr>
          <w:gridAfter w:val="2"/>
          <w:wAfter w:w="29" w:type="dxa"/>
          <w:trHeight w:val="567"/>
        </w:trPr>
        <w:tc>
          <w:tcPr>
            <w:tcW w:w="3119" w:type="dxa"/>
            <w:gridSpan w:val="6"/>
            <w:shd w:val="pct10" w:color="auto" w:fill="auto"/>
            <w:vAlign w:val="center"/>
          </w:tcPr>
          <w:p w14:paraId="5A99D64E" w14:textId="77777777" w:rsidR="00686DEA" w:rsidRDefault="00686DEA" w:rsidP="005D2AA6">
            <w:pPr>
              <w:spacing w:after="0" w:line="240" w:lineRule="auto"/>
              <w:jc w:val="left"/>
              <w:rPr>
                <w:rFonts w:ascii="Gill Sans MT" w:hAnsi="Gill Sans MT"/>
                <w:b/>
                <w:szCs w:val="20"/>
                <w:lang w:val="es-ES_tradnl"/>
              </w:rPr>
            </w:pPr>
            <w:r w:rsidRPr="00A8465C">
              <w:rPr>
                <w:rFonts w:ascii="Gill Sans MT" w:hAnsi="Gill Sans MT"/>
                <w:b/>
                <w:szCs w:val="20"/>
              </w:rPr>
              <w:t>Sufrimiento acumulativo en el procedimiento</w:t>
            </w:r>
          </w:p>
        </w:tc>
        <w:tc>
          <w:tcPr>
            <w:tcW w:w="7076" w:type="dxa"/>
            <w:gridSpan w:val="20"/>
            <w:shd w:val="clear" w:color="auto" w:fill="auto"/>
            <w:vAlign w:val="center"/>
          </w:tcPr>
          <w:p w14:paraId="5ABF5E0D" w14:textId="77777777" w:rsidR="00686DEA" w:rsidRPr="005D2AA6" w:rsidRDefault="00686DEA" w:rsidP="00B81A3C">
            <w:pPr>
              <w:spacing w:after="0" w:line="240" w:lineRule="auto"/>
              <w:jc w:val="left"/>
              <w:rPr>
                <w:rFonts w:ascii="Gill Sans MT" w:hAnsi="Gill Sans MT"/>
                <w:szCs w:val="20"/>
                <w:lang w:val="es-ES_tradnl"/>
              </w:rPr>
            </w:pPr>
          </w:p>
        </w:tc>
      </w:tr>
      <w:tr w:rsidR="00686DEA" w:rsidRPr="00BD3947" w14:paraId="1020DE0F" w14:textId="77777777" w:rsidTr="00E82DF1">
        <w:trPr>
          <w:gridAfter w:val="2"/>
          <w:wAfter w:w="29" w:type="dxa"/>
          <w:trHeight w:val="283"/>
        </w:trPr>
        <w:tc>
          <w:tcPr>
            <w:tcW w:w="2694" w:type="dxa"/>
            <w:gridSpan w:val="4"/>
            <w:vMerge w:val="restart"/>
            <w:shd w:val="pct10" w:color="auto" w:fill="auto"/>
            <w:vAlign w:val="center"/>
          </w:tcPr>
          <w:p w14:paraId="51313947" w14:textId="77777777" w:rsidR="00686DEA" w:rsidRPr="00A8465C" w:rsidRDefault="00686DEA" w:rsidP="005D2AA6">
            <w:pPr>
              <w:spacing w:after="0" w:line="240" w:lineRule="auto"/>
              <w:jc w:val="left"/>
              <w:rPr>
                <w:rFonts w:ascii="Gill Sans MT" w:hAnsi="Gill Sans MT"/>
                <w:b/>
                <w:szCs w:val="20"/>
              </w:rPr>
            </w:pPr>
            <w:r w:rsidRPr="00A8465C">
              <w:rPr>
                <w:rFonts w:ascii="Gill Sans MT" w:hAnsi="Gill Sans MT"/>
                <w:b/>
                <w:szCs w:val="20"/>
              </w:rPr>
              <w:t>Impedimento de expresar el comportamiento natural, incluidas las restricciones en los estándares de alojamiento, zootécnicos y de cuidado de los animales</w:t>
            </w:r>
          </w:p>
        </w:tc>
        <w:tc>
          <w:tcPr>
            <w:tcW w:w="7501" w:type="dxa"/>
            <w:gridSpan w:val="22"/>
            <w:shd w:val="pct10" w:color="auto" w:fill="auto"/>
            <w:vAlign w:val="center"/>
          </w:tcPr>
          <w:p w14:paraId="686F47C2" w14:textId="77777777" w:rsidR="00686DEA" w:rsidRPr="0004444C" w:rsidRDefault="00686DEA" w:rsidP="00D87193">
            <w:pPr>
              <w:spacing w:after="0" w:line="240" w:lineRule="auto"/>
              <w:contextualSpacing/>
              <w:jc w:val="center"/>
              <w:rPr>
                <w:rFonts w:ascii="Gill Sans MT" w:hAnsi="Gill Sans MT"/>
                <w:b/>
                <w:szCs w:val="20"/>
              </w:rPr>
            </w:pPr>
            <w:r w:rsidRPr="0004444C">
              <w:rPr>
                <w:rFonts w:ascii="Gill Sans MT" w:hAnsi="Gill Sans MT"/>
                <w:b/>
              </w:rPr>
              <w:t>ESTABULACIÓN / CONFINAMIENTO</w:t>
            </w:r>
          </w:p>
        </w:tc>
      </w:tr>
      <w:tr w:rsidR="00686DEA" w:rsidRPr="00BD3947" w14:paraId="32D845A0" w14:textId="77777777" w:rsidTr="00E82DF1">
        <w:trPr>
          <w:gridAfter w:val="2"/>
          <w:wAfter w:w="29" w:type="dxa"/>
          <w:trHeight w:val="283"/>
        </w:trPr>
        <w:tc>
          <w:tcPr>
            <w:tcW w:w="2694" w:type="dxa"/>
            <w:gridSpan w:val="4"/>
            <w:vMerge/>
            <w:shd w:val="pct10" w:color="auto" w:fill="auto"/>
            <w:vAlign w:val="center"/>
          </w:tcPr>
          <w:p w14:paraId="57F38D3C" w14:textId="77777777" w:rsidR="00686DEA" w:rsidRDefault="00686DEA" w:rsidP="005D2AA6">
            <w:pPr>
              <w:spacing w:after="0" w:line="240" w:lineRule="auto"/>
              <w:jc w:val="left"/>
              <w:rPr>
                <w:rFonts w:ascii="Gill Sans MT" w:hAnsi="Gill Sans MT"/>
                <w:b/>
                <w:szCs w:val="20"/>
                <w:lang w:val="es-ES_tradnl"/>
              </w:rPr>
            </w:pPr>
          </w:p>
        </w:tc>
        <w:tc>
          <w:tcPr>
            <w:tcW w:w="2409" w:type="dxa"/>
            <w:gridSpan w:val="8"/>
            <w:shd w:val="pct10" w:color="auto" w:fill="auto"/>
            <w:vAlign w:val="center"/>
          </w:tcPr>
          <w:p w14:paraId="357E21F2" w14:textId="77777777" w:rsidR="00686DEA" w:rsidRPr="0004444C" w:rsidRDefault="00686DEA" w:rsidP="00D87193">
            <w:pPr>
              <w:spacing w:after="0" w:line="240" w:lineRule="auto"/>
              <w:contextualSpacing/>
              <w:jc w:val="left"/>
              <w:rPr>
                <w:rFonts w:ascii="Gill Sans MT" w:hAnsi="Gill Sans MT"/>
                <w:b/>
                <w:szCs w:val="20"/>
              </w:rPr>
            </w:pPr>
            <w:r w:rsidRPr="0004444C">
              <w:rPr>
                <w:rFonts w:ascii="Gill Sans MT" w:hAnsi="Gill Sans MT"/>
                <w:b/>
                <w:szCs w:val="20"/>
              </w:rPr>
              <w:t>Aislamiento</w:t>
            </w:r>
          </w:p>
        </w:tc>
        <w:tc>
          <w:tcPr>
            <w:tcW w:w="2546" w:type="dxa"/>
            <w:gridSpan w:val="10"/>
            <w:shd w:val="clear" w:color="auto" w:fill="auto"/>
            <w:vAlign w:val="center"/>
          </w:tcPr>
          <w:p w14:paraId="42E91103" w14:textId="77777777" w:rsidR="00686DEA" w:rsidRPr="0004444C" w:rsidRDefault="00686DEA" w:rsidP="00D87193">
            <w:pPr>
              <w:spacing w:after="0" w:line="240" w:lineRule="auto"/>
              <w:contextualSpacing/>
              <w:jc w:val="center"/>
              <w:rPr>
                <w:rFonts w:ascii="Gill Sans MT" w:eastAsia="Calibri" w:hAnsi="Gill Sans MT"/>
                <w:b/>
                <w:szCs w:val="20"/>
              </w:rPr>
            </w:pPr>
            <w:r w:rsidRPr="0004444C">
              <w:rPr>
                <w:rFonts w:ascii="Gill Sans MT" w:hAnsi="Gill Sans MT"/>
                <w:b/>
                <w:szCs w:val="20"/>
              </w:rPr>
              <w:t>S</w:t>
            </w:r>
            <w:r>
              <w:rPr>
                <w:rFonts w:ascii="Gill Sans MT" w:hAnsi="Gill Sans MT"/>
                <w:b/>
                <w:szCs w:val="20"/>
              </w:rPr>
              <w:t>i</w:t>
            </w:r>
            <w:r w:rsidRPr="0004444C">
              <w:rPr>
                <w:rFonts w:ascii="Gill Sans MT" w:hAnsi="Gill Sans MT"/>
                <w:b/>
                <w:szCs w:val="20"/>
              </w:rPr>
              <w:t xml:space="preserve"> </w:t>
            </w:r>
            <w:sdt>
              <w:sdtPr>
                <w:rPr>
                  <w:rFonts w:ascii="Gill Sans MT" w:hAnsi="Gill Sans MT"/>
                  <w:szCs w:val="20"/>
                </w:rPr>
                <w:id w:val="2033453868"/>
                <w14:checkbox>
                  <w14:checked w14:val="0"/>
                  <w14:checkedState w14:val="2612" w14:font="MS Gothic"/>
                  <w14:uncheckedState w14:val="2610" w14:font="MS Gothic"/>
                </w14:checkbox>
              </w:sdtPr>
              <w:sdtEndPr/>
              <w:sdtContent>
                <w:r>
                  <w:rPr>
                    <w:rFonts w:ascii="MS Mincho" w:eastAsia="MS Mincho" w:hAnsi="Gill Sans MT" w:hint="eastAsia"/>
                    <w:szCs w:val="20"/>
                  </w:rPr>
                  <w:t>☐</w:t>
                </w:r>
              </w:sdtContent>
            </w:sdt>
          </w:p>
        </w:tc>
        <w:tc>
          <w:tcPr>
            <w:tcW w:w="2546" w:type="dxa"/>
            <w:gridSpan w:val="4"/>
            <w:shd w:val="clear" w:color="auto" w:fill="auto"/>
            <w:vAlign w:val="center"/>
          </w:tcPr>
          <w:p w14:paraId="023E809A" w14:textId="77777777" w:rsidR="00686DEA" w:rsidRPr="0004444C" w:rsidRDefault="00686DEA" w:rsidP="00D87193">
            <w:pPr>
              <w:spacing w:after="0" w:line="240" w:lineRule="auto"/>
              <w:contextualSpacing/>
              <w:jc w:val="center"/>
              <w:rPr>
                <w:rFonts w:ascii="Gill Sans MT" w:hAnsi="Gill Sans MT"/>
                <w:b/>
                <w:szCs w:val="20"/>
              </w:rPr>
            </w:pPr>
            <w:r w:rsidRPr="0004444C">
              <w:rPr>
                <w:rFonts w:ascii="Gill Sans MT" w:hAnsi="Gill Sans MT"/>
                <w:b/>
                <w:szCs w:val="20"/>
              </w:rPr>
              <w:t>N</w:t>
            </w:r>
            <w:r>
              <w:rPr>
                <w:rFonts w:ascii="Gill Sans MT" w:hAnsi="Gill Sans MT"/>
                <w:b/>
                <w:szCs w:val="20"/>
              </w:rPr>
              <w:t>o</w:t>
            </w:r>
            <w:r w:rsidRPr="0004444C">
              <w:rPr>
                <w:rFonts w:ascii="Gill Sans MT" w:hAnsi="Gill Sans MT"/>
                <w:b/>
                <w:szCs w:val="20"/>
              </w:rPr>
              <w:t xml:space="preserve"> </w:t>
            </w:r>
            <w:sdt>
              <w:sdtPr>
                <w:rPr>
                  <w:rFonts w:ascii="Gill Sans MT" w:hAnsi="Gill Sans MT"/>
                  <w:szCs w:val="20"/>
                </w:rPr>
                <w:id w:val="-304543275"/>
                <w14:checkbox>
                  <w14:checked w14:val="0"/>
                  <w14:checkedState w14:val="2612" w14:font="MS Gothic"/>
                  <w14:uncheckedState w14:val="2610" w14:font="MS Gothic"/>
                </w14:checkbox>
              </w:sdtPr>
              <w:sdtEndPr/>
              <w:sdtContent>
                <w:r>
                  <w:rPr>
                    <w:rFonts w:ascii="MS Mincho" w:eastAsia="MS Mincho" w:hAnsi="Gill Sans MT" w:hint="eastAsia"/>
                    <w:szCs w:val="20"/>
                  </w:rPr>
                  <w:t>☐</w:t>
                </w:r>
              </w:sdtContent>
            </w:sdt>
          </w:p>
        </w:tc>
      </w:tr>
      <w:tr w:rsidR="00686DEA" w:rsidRPr="00BD3947" w14:paraId="66622C6D" w14:textId="77777777" w:rsidTr="00E82DF1">
        <w:trPr>
          <w:gridAfter w:val="2"/>
          <w:wAfter w:w="29" w:type="dxa"/>
          <w:trHeight w:val="283"/>
        </w:trPr>
        <w:tc>
          <w:tcPr>
            <w:tcW w:w="2694" w:type="dxa"/>
            <w:gridSpan w:val="4"/>
            <w:vMerge/>
            <w:shd w:val="pct10" w:color="auto" w:fill="auto"/>
            <w:vAlign w:val="center"/>
          </w:tcPr>
          <w:p w14:paraId="2DF3CF04" w14:textId="77777777" w:rsidR="00686DEA" w:rsidRPr="00A8465C" w:rsidRDefault="00686DEA" w:rsidP="005D2AA6">
            <w:pPr>
              <w:spacing w:after="0" w:line="240" w:lineRule="auto"/>
              <w:jc w:val="left"/>
              <w:rPr>
                <w:rFonts w:ascii="Gill Sans MT" w:hAnsi="Gill Sans MT"/>
                <w:b/>
                <w:szCs w:val="20"/>
              </w:rPr>
            </w:pPr>
          </w:p>
        </w:tc>
        <w:tc>
          <w:tcPr>
            <w:tcW w:w="2409" w:type="dxa"/>
            <w:gridSpan w:val="8"/>
            <w:shd w:val="pct10" w:color="auto" w:fill="auto"/>
          </w:tcPr>
          <w:p w14:paraId="7D59864B" w14:textId="77777777" w:rsidR="00686DEA" w:rsidRPr="0004444C" w:rsidRDefault="00686DEA" w:rsidP="00D87193">
            <w:pPr>
              <w:spacing w:after="0" w:line="240" w:lineRule="auto"/>
              <w:contextualSpacing/>
              <w:jc w:val="left"/>
              <w:rPr>
                <w:rFonts w:ascii="Gill Sans MT" w:hAnsi="Gill Sans MT"/>
                <w:b/>
                <w:szCs w:val="20"/>
              </w:rPr>
            </w:pPr>
            <w:r w:rsidRPr="0004444C">
              <w:rPr>
                <w:rFonts w:ascii="Gill Sans MT" w:hAnsi="Gill Sans MT"/>
                <w:b/>
                <w:szCs w:val="20"/>
              </w:rPr>
              <w:t>Duración y justificación</w:t>
            </w:r>
          </w:p>
          <w:p w14:paraId="6E81F423" w14:textId="77777777" w:rsidR="00686DEA" w:rsidRPr="0004444C" w:rsidRDefault="00686DEA" w:rsidP="00D87193">
            <w:pPr>
              <w:spacing w:after="0" w:line="240" w:lineRule="auto"/>
              <w:contextualSpacing/>
              <w:jc w:val="left"/>
              <w:rPr>
                <w:rFonts w:ascii="Gill Sans MT" w:hAnsi="Gill Sans MT"/>
                <w:sz w:val="16"/>
                <w:szCs w:val="16"/>
              </w:rPr>
            </w:pPr>
            <w:r w:rsidRPr="0004444C">
              <w:rPr>
                <w:rFonts w:ascii="Gill Sans MT" w:hAnsi="Gill Sans MT"/>
                <w:sz w:val="16"/>
                <w:szCs w:val="16"/>
              </w:rPr>
              <w:t>(</w:t>
            </w:r>
            <w:r w:rsidRPr="0004444C">
              <w:rPr>
                <w:rFonts w:ascii="Gill Sans MT" w:hAnsi="Gill Sans MT"/>
                <w:i/>
                <w:sz w:val="16"/>
                <w:szCs w:val="16"/>
              </w:rPr>
              <w:t>sólo en caso de aislamiento</w:t>
            </w:r>
            <w:r w:rsidRPr="0004444C">
              <w:rPr>
                <w:rFonts w:ascii="Gill Sans MT" w:hAnsi="Gill Sans MT"/>
                <w:sz w:val="16"/>
                <w:szCs w:val="16"/>
              </w:rPr>
              <w:t>)</w:t>
            </w:r>
          </w:p>
        </w:tc>
        <w:tc>
          <w:tcPr>
            <w:tcW w:w="5092" w:type="dxa"/>
            <w:gridSpan w:val="14"/>
            <w:shd w:val="clear" w:color="auto" w:fill="auto"/>
            <w:vAlign w:val="center"/>
          </w:tcPr>
          <w:p w14:paraId="0A7FDD87" w14:textId="77777777" w:rsidR="00686DEA" w:rsidRPr="00B81A3C" w:rsidRDefault="00686DEA" w:rsidP="00D87193">
            <w:pPr>
              <w:spacing w:after="0" w:line="240" w:lineRule="auto"/>
              <w:contextualSpacing/>
              <w:jc w:val="left"/>
              <w:rPr>
                <w:rFonts w:ascii="Gill Sans MT" w:hAnsi="Gill Sans MT"/>
                <w:szCs w:val="20"/>
              </w:rPr>
            </w:pPr>
          </w:p>
        </w:tc>
      </w:tr>
      <w:tr w:rsidR="00686DEA" w:rsidRPr="00BD3947" w14:paraId="2659A986" w14:textId="77777777" w:rsidTr="00E82DF1">
        <w:trPr>
          <w:gridAfter w:val="2"/>
          <w:wAfter w:w="29" w:type="dxa"/>
          <w:trHeight w:val="171"/>
        </w:trPr>
        <w:tc>
          <w:tcPr>
            <w:tcW w:w="2694" w:type="dxa"/>
            <w:gridSpan w:val="4"/>
            <w:vMerge/>
            <w:shd w:val="pct10" w:color="auto" w:fill="auto"/>
            <w:vAlign w:val="center"/>
          </w:tcPr>
          <w:p w14:paraId="5F4F4E20" w14:textId="77777777" w:rsidR="00686DEA" w:rsidRPr="00A8465C" w:rsidRDefault="00686DEA" w:rsidP="005D2AA6">
            <w:pPr>
              <w:spacing w:after="0" w:line="240" w:lineRule="auto"/>
              <w:jc w:val="left"/>
              <w:rPr>
                <w:rFonts w:ascii="Gill Sans MT" w:hAnsi="Gill Sans MT"/>
                <w:b/>
                <w:szCs w:val="20"/>
              </w:rPr>
            </w:pPr>
          </w:p>
        </w:tc>
        <w:tc>
          <w:tcPr>
            <w:tcW w:w="2976" w:type="dxa"/>
            <w:gridSpan w:val="11"/>
            <w:tcBorders>
              <w:bottom w:val="single" w:sz="4" w:space="0" w:color="auto"/>
            </w:tcBorders>
            <w:shd w:val="pct10" w:color="auto" w:fill="auto"/>
            <w:vAlign w:val="center"/>
          </w:tcPr>
          <w:p w14:paraId="00751D7C" w14:textId="77777777" w:rsidR="00686DEA" w:rsidRDefault="00686DEA" w:rsidP="00D87193">
            <w:pPr>
              <w:spacing w:after="0" w:line="240" w:lineRule="auto"/>
              <w:contextualSpacing/>
              <w:jc w:val="left"/>
              <w:rPr>
                <w:rFonts w:ascii="Gill Sans MT" w:hAnsi="Gill Sans MT"/>
                <w:b/>
                <w:szCs w:val="20"/>
              </w:rPr>
            </w:pPr>
            <w:r w:rsidRPr="0004444C">
              <w:rPr>
                <w:rFonts w:ascii="Gill Sans MT" w:hAnsi="Gill Sans MT"/>
                <w:b/>
                <w:szCs w:val="20"/>
              </w:rPr>
              <w:t>Método físico de contención</w:t>
            </w:r>
          </w:p>
          <w:p w14:paraId="27F8DB31" w14:textId="77777777" w:rsidR="00686DEA" w:rsidRPr="0004444C" w:rsidRDefault="00686DEA" w:rsidP="00D87193">
            <w:pPr>
              <w:spacing w:after="0" w:line="240" w:lineRule="auto"/>
              <w:contextualSpacing/>
              <w:jc w:val="left"/>
              <w:rPr>
                <w:rFonts w:ascii="Gill Sans MT" w:hAnsi="Gill Sans MT"/>
                <w:b/>
                <w:szCs w:val="20"/>
              </w:rPr>
            </w:pPr>
            <w:r w:rsidRPr="0004444C">
              <w:rPr>
                <w:rFonts w:ascii="Gill Sans MT" w:hAnsi="Gill Sans MT"/>
                <w:sz w:val="16"/>
                <w:szCs w:val="16"/>
              </w:rPr>
              <w:t>(</w:t>
            </w:r>
            <w:r w:rsidRPr="0004444C">
              <w:rPr>
                <w:rFonts w:ascii="Gill Sans MT" w:hAnsi="Gill Sans MT"/>
                <w:i/>
                <w:sz w:val="16"/>
                <w:szCs w:val="16"/>
              </w:rPr>
              <w:t>jaula metabólica, cepo, etc.</w:t>
            </w:r>
            <w:r w:rsidRPr="0004444C">
              <w:rPr>
                <w:rFonts w:ascii="Gill Sans MT" w:hAnsi="Gill Sans MT"/>
                <w:sz w:val="16"/>
                <w:szCs w:val="16"/>
              </w:rPr>
              <w:t>)</w:t>
            </w:r>
          </w:p>
        </w:tc>
        <w:tc>
          <w:tcPr>
            <w:tcW w:w="1134" w:type="dxa"/>
            <w:gridSpan w:val="4"/>
            <w:tcBorders>
              <w:bottom w:val="single" w:sz="4" w:space="0" w:color="auto"/>
            </w:tcBorders>
            <w:shd w:val="pct10" w:color="auto" w:fill="auto"/>
            <w:vAlign w:val="center"/>
          </w:tcPr>
          <w:p w14:paraId="10FDA2AC" w14:textId="77777777" w:rsidR="00686DEA" w:rsidRPr="0004444C" w:rsidRDefault="00686DEA" w:rsidP="00FD63AE">
            <w:pPr>
              <w:spacing w:after="0" w:line="240" w:lineRule="auto"/>
              <w:contextualSpacing/>
              <w:jc w:val="center"/>
              <w:rPr>
                <w:rFonts w:ascii="Gill Sans MT" w:hAnsi="Gill Sans MT"/>
                <w:b/>
                <w:szCs w:val="20"/>
              </w:rPr>
            </w:pPr>
            <w:r w:rsidRPr="0004444C">
              <w:rPr>
                <w:rFonts w:ascii="Gill Sans MT" w:hAnsi="Gill Sans MT"/>
                <w:b/>
                <w:szCs w:val="20"/>
              </w:rPr>
              <w:t>Duración</w:t>
            </w:r>
          </w:p>
        </w:tc>
        <w:tc>
          <w:tcPr>
            <w:tcW w:w="3391" w:type="dxa"/>
            <w:gridSpan w:val="7"/>
            <w:tcBorders>
              <w:bottom w:val="single" w:sz="4" w:space="0" w:color="auto"/>
            </w:tcBorders>
            <w:shd w:val="pct10" w:color="auto" w:fill="auto"/>
            <w:vAlign w:val="center"/>
          </w:tcPr>
          <w:p w14:paraId="6D56647B" w14:textId="77777777" w:rsidR="00686DEA" w:rsidRPr="0004444C" w:rsidRDefault="00686DEA" w:rsidP="00FD63AE">
            <w:pPr>
              <w:spacing w:after="0" w:line="240" w:lineRule="auto"/>
              <w:contextualSpacing/>
              <w:jc w:val="center"/>
              <w:rPr>
                <w:rFonts w:ascii="Gill Sans MT" w:hAnsi="Gill Sans MT"/>
                <w:b/>
                <w:szCs w:val="20"/>
              </w:rPr>
            </w:pPr>
            <w:r w:rsidRPr="0004444C">
              <w:rPr>
                <w:rFonts w:ascii="Gill Sans MT" w:hAnsi="Gill Sans MT"/>
                <w:b/>
                <w:szCs w:val="20"/>
              </w:rPr>
              <w:t>Justificación</w:t>
            </w:r>
          </w:p>
        </w:tc>
      </w:tr>
      <w:tr w:rsidR="00686DEA" w:rsidRPr="00BD3947" w14:paraId="3197E062" w14:textId="77777777" w:rsidTr="00E82DF1">
        <w:trPr>
          <w:gridAfter w:val="2"/>
          <w:wAfter w:w="29" w:type="dxa"/>
          <w:trHeight w:val="283"/>
        </w:trPr>
        <w:tc>
          <w:tcPr>
            <w:tcW w:w="2694" w:type="dxa"/>
            <w:gridSpan w:val="4"/>
            <w:vMerge/>
            <w:shd w:val="pct10" w:color="auto" w:fill="auto"/>
            <w:vAlign w:val="center"/>
          </w:tcPr>
          <w:p w14:paraId="58C94C06" w14:textId="77777777" w:rsidR="00686DEA" w:rsidRPr="00A8465C" w:rsidRDefault="00686DEA" w:rsidP="005D2AA6">
            <w:pPr>
              <w:spacing w:after="0" w:line="240" w:lineRule="auto"/>
              <w:jc w:val="left"/>
              <w:rPr>
                <w:rFonts w:ascii="Gill Sans MT" w:hAnsi="Gill Sans MT"/>
                <w:b/>
                <w:szCs w:val="20"/>
              </w:rPr>
            </w:pPr>
          </w:p>
        </w:tc>
        <w:tc>
          <w:tcPr>
            <w:tcW w:w="2976" w:type="dxa"/>
            <w:gridSpan w:val="11"/>
            <w:tcBorders>
              <w:bottom w:val="single" w:sz="4" w:space="0" w:color="auto"/>
            </w:tcBorders>
            <w:shd w:val="clear" w:color="auto" w:fill="auto"/>
          </w:tcPr>
          <w:p w14:paraId="3D7673EC" w14:textId="77777777" w:rsidR="00686DEA" w:rsidRPr="00B81A3C" w:rsidRDefault="00686DEA" w:rsidP="00D87193">
            <w:pPr>
              <w:spacing w:after="0" w:line="240" w:lineRule="auto"/>
              <w:contextualSpacing/>
              <w:jc w:val="left"/>
              <w:rPr>
                <w:rFonts w:ascii="Gill Sans MT" w:hAnsi="Gill Sans MT"/>
                <w:szCs w:val="20"/>
              </w:rPr>
            </w:pPr>
          </w:p>
        </w:tc>
        <w:tc>
          <w:tcPr>
            <w:tcW w:w="1134" w:type="dxa"/>
            <w:gridSpan w:val="4"/>
            <w:tcBorders>
              <w:bottom w:val="single" w:sz="4" w:space="0" w:color="auto"/>
            </w:tcBorders>
            <w:shd w:val="clear" w:color="auto" w:fill="auto"/>
          </w:tcPr>
          <w:p w14:paraId="0449F43D" w14:textId="77777777" w:rsidR="00686DEA" w:rsidRPr="00B81A3C" w:rsidRDefault="00686DEA" w:rsidP="00D87193">
            <w:pPr>
              <w:spacing w:after="0" w:line="240" w:lineRule="auto"/>
              <w:contextualSpacing/>
              <w:jc w:val="left"/>
              <w:rPr>
                <w:rFonts w:ascii="Gill Sans MT" w:hAnsi="Gill Sans MT"/>
                <w:szCs w:val="20"/>
              </w:rPr>
            </w:pPr>
          </w:p>
        </w:tc>
        <w:tc>
          <w:tcPr>
            <w:tcW w:w="3391" w:type="dxa"/>
            <w:gridSpan w:val="7"/>
            <w:tcBorders>
              <w:bottom w:val="single" w:sz="4" w:space="0" w:color="auto"/>
            </w:tcBorders>
            <w:shd w:val="clear" w:color="auto" w:fill="auto"/>
          </w:tcPr>
          <w:p w14:paraId="242B70EC" w14:textId="77777777" w:rsidR="00686DEA" w:rsidRPr="00B81A3C" w:rsidRDefault="00686DEA" w:rsidP="00D87193">
            <w:pPr>
              <w:spacing w:after="0" w:line="240" w:lineRule="auto"/>
              <w:contextualSpacing/>
              <w:jc w:val="left"/>
              <w:rPr>
                <w:rFonts w:ascii="Gill Sans MT" w:hAnsi="Gill Sans MT"/>
                <w:szCs w:val="20"/>
              </w:rPr>
            </w:pPr>
          </w:p>
        </w:tc>
      </w:tr>
      <w:tr w:rsidR="00686DEA" w:rsidRPr="00BD3947" w14:paraId="009A8603" w14:textId="77777777" w:rsidTr="00E82DF1">
        <w:trPr>
          <w:gridAfter w:val="2"/>
          <w:wAfter w:w="29" w:type="dxa"/>
          <w:trHeight w:val="171"/>
        </w:trPr>
        <w:tc>
          <w:tcPr>
            <w:tcW w:w="2694" w:type="dxa"/>
            <w:gridSpan w:val="4"/>
            <w:vMerge/>
            <w:shd w:val="pct10" w:color="auto" w:fill="auto"/>
            <w:vAlign w:val="center"/>
          </w:tcPr>
          <w:p w14:paraId="2A87D07E" w14:textId="77777777" w:rsidR="00686DEA" w:rsidRPr="00A8465C" w:rsidRDefault="00686DEA" w:rsidP="005D2AA6">
            <w:pPr>
              <w:spacing w:after="0" w:line="240" w:lineRule="auto"/>
              <w:jc w:val="left"/>
              <w:rPr>
                <w:rFonts w:ascii="Gill Sans MT" w:hAnsi="Gill Sans MT"/>
                <w:b/>
                <w:szCs w:val="20"/>
              </w:rPr>
            </w:pPr>
          </w:p>
        </w:tc>
        <w:tc>
          <w:tcPr>
            <w:tcW w:w="7501" w:type="dxa"/>
            <w:gridSpan w:val="22"/>
            <w:tcBorders>
              <w:bottom w:val="single" w:sz="4" w:space="0" w:color="auto"/>
            </w:tcBorders>
            <w:shd w:val="pct10" w:color="auto" w:fill="auto"/>
          </w:tcPr>
          <w:p w14:paraId="375630CA" w14:textId="77777777" w:rsidR="00686DEA" w:rsidRPr="0004444C" w:rsidRDefault="00686DEA" w:rsidP="00D87193">
            <w:pPr>
              <w:spacing w:after="0" w:line="240" w:lineRule="auto"/>
              <w:contextualSpacing/>
              <w:jc w:val="left"/>
              <w:rPr>
                <w:rFonts w:ascii="Gill Sans MT" w:hAnsi="Gill Sans MT"/>
                <w:b/>
                <w:szCs w:val="20"/>
              </w:rPr>
            </w:pPr>
            <w:r w:rsidRPr="0004444C">
              <w:rPr>
                <w:rFonts w:ascii="Gill Sans MT" w:hAnsi="Gill Sans MT"/>
                <w:b/>
                <w:szCs w:val="20"/>
              </w:rPr>
              <w:t xml:space="preserve">Especificar los requerimientos particulares de manejo </w:t>
            </w:r>
            <w:r w:rsidRPr="0004444C">
              <w:rPr>
                <w:rFonts w:ascii="Gill Sans MT" w:hAnsi="Gill Sans MT"/>
                <w:sz w:val="16"/>
                <w:szCs w:val="16"/>
              </w:rPr>
              <w:t>(</w:t>
            </w:r>
            <w:r w:rsidRPr="0004444C">
              <w:rPr>
                <w:rFonts w:ascii="Gill Sans MT" w:hAnsi="Gill Sans MT"/>
                <w:i/>
                <w:sz w:val="16"/>
                <w:szCs w:val="16"/>
              </w:rPr>
              <w:t>si los hubiera para los animales de este ensayo</w:t>
            </w:r>
            <w:r w:rsidRPr="0004444C">
              <w:rPr>
                <w:rFonts w:ascii="Gill Sans MT" w:hAnsi="Gill Sans MT"/>
                <w:sz w:val="16"/>
                <w:szCs w:val="16"/>
              </w:rPr>
              <w:t>)</w:t>
            </w:r>
          </w:p>
        </w:tc>
      </w:tr>
      <w:tr w:rsidR="00686DEA" w:rsidRPr="00BD3947" w14:paraId="3B67123D" w14:textId="77777777" w:rsidTr="00E82DF1">
        <w:trPr>
          <w:gridAfter w:val="2"/>
          <w:wAfter w:w="29" w:type="dxa"/>
          <w:trHeight w:val="283"/>
        </w:trPr>
        <w:tc>
          <w:tcPr>
            <w:tcW w:w="2694" w:type="dxa"/>
            <w:gridSpan w:val="4"/>
            <w:vMerge/>
            <w:shd w:val="pct10" w:color="auto" w:fill="auto"/>
            <w:vAlign w:val="center"/>
          </w:tcPr>
          <w:p w14:paraId="4313BF49" w14:textId="77777777" w:rsidR="00686DEA" w:rsidRPr="00A8465C" w:rsidRDefault="00686DEA" w:rsidP="005D2AA6">
            <w:pPr>
              <w:spacing w:after="0" w:line="240" w:lineRule="auto"/>
              <w:jc w:val="left"/>
              <w:rPr>
                <w:rFonts w:ascii="Gill Sans MT" w:hAnsi="Gill Sans MT"/>
                <w:b/>
                <w:szCs w:val="20"/>
              </w:rPr>
            </w:pPr>
          </w:p>
        </w:tc>
        <w:tc>
          <w:tcPr>
            <w:tcW w:w="7501" w:type="dxa"/>
            <w:gridSpan w:val="22"/>
            <w:shd w:val="clear" w:color="auto" w:fill="auto"/>
          </w:tcPr>
          <w:p w14:paraId="679E3513" w14:textId="77777777" w:rsidR="00686DEA" w:rsidRPr="00B81A3C" w:rsidRDefault="00686DEA" w:rsidP="00D87193">
            <w:pPr>
              <w:spacing w:after="0" w:line="240" w:lineRule="auto"/>
              <w:contextualSpacing/>
              <w:jc w:val="left"/>
              <w:rPr>
                <w:rFonts w:ascii="Gill Sans MT" w:hAnsi="Gill Sans MT"/>
                <w:szCs w:val="20"/>
              </w:rPr>
            </w:pPr>
          </w:p>
        </w:tc>
      </w:tr>
      <w:tr w:rsidR="00686DEA" w:rsidRPr="00BD3947" w14:paraId="7989F0D5" w14:textId="77777777" w:rsidTr="00E82DF1">
        <w:trPr>
          <w:gridAfter w:val="2"/>
          <w:wAfter w:w="29" w:type="dxa"/>
          <w:trHeight w:val="171"/>
        </w:trPr>
        <w:tc>
          <w:tcPr>
            <w:tcW w:w="2694" w:type="dxa"/>
            <w:gridSpan w:val="4"/>
            <w:vMerge/>
            <w:shd w:val="pct10" w:color="auto" w:fill="auto"/>
            <w:vAlign w:val="center"/>
          </w:tcPr>
          <w:p w14:paraId="7C337D0E" w14:textId="77777777" w:rsidR="00686DEA" w:rsidRPr="00A8465C" w:rsidRDefault="00686DEA" w:rsidP="005D2AA6">
            <w:pPr>
              <w:spacing w:after="0" w:line="240" w:lineRule="auto"/>
              <w:jc w:val="left"/>
              <w:rPr>
                <w:rFonts w:ascii="Gill Sans MT" w:hAnsi="Gill Sans MT"/>
                <w:b/>
                <w:szCs w:val="20"/>
              </w:rPr>
            </w:pPr>
          </w:p>
        </w:tc>
        <w:tc>
          <w:tcPr>
            <w:tcW w:w="7501" w:type="dxa"/>
            <w:gridSpan w:val="22"/>
            <w:tcBorders>
              <w:bottom w:val="single" w:sz="4" w:space="0" w:color="auto"/>
            </w:tcBorders>
            <w:shd w:val="pct10" w:color="auto" w:fill="auto"/>
          </w:tcPr>
          <w:p w14:paraId="5E518C8D" w14:textId="77777777" w:rsidR="00686DEA" w:rsidRPr="0004444C" w:rsidRDefault="00686DEA" w:rsidP="00D87193">
            <w:pPr>
              <w:spacing w:after="0" w:line="240" w:lineRule="auto"/>
              <w:contextualSpacing/>
              <w:jc w:val="left"/>
              <w:rPr>
                <w:rFonts w:ascii="Gill Sans MT" w:hAnsi="Gill Sans MT"/>
                <w:b/>
                <w:szCs w:val="20"/>
              </w:rPr>
            </w:pPr>
            <w:r w:rsidRPr="0004444C">
              <w:rPr>
                <w:rFonts w:ascii="Gill Sans MT" w:hAnsi="Gill Sans MT"/>
                <w:b/>
                <w:szCs w:val="20"/>
              </w:rPr>
              <w:t xml:space="preserve">Problemas conocidos relacionados con la reproducción y cría de cualquier </w:t>
            </w:r>
            <w:r w:rsidRPr="0004444C">
              <w:rPr>
                <w:rFonts w:ascii="Gill Sans MT" w:hAnsi="Gill Sans MT"/>
                <w:b/>
                <w:szCs w:val="20"/>
              </w:rPr>
              <w:lastRenderedPageBreak/>
              <w:t>especie, línea o cepa que se vaya a utilizar en el proyecto</w:t>
            </w:r>
          </w:p>
        </w:tc>
      </w:tr>
      <w:tr w:rsidR="00686DEA" w:rsidRPr="00BD3947" w14:paraId="56A47468" w14:textId="77777777" w:rsidTr="00E82DF1">
        <w:trPr>
          <w:gridAfter w:val="2"/>
          <w:wAfter w:w="29" w:type="dxa"/>
          <w:trHeight w:val="283"/>
        </w:trPr>
        <w:tc>
          <w:tcPr>
            <w:tcW w:w="2694" w:type="dxa"/>
            <w:gridSpan w:val="4"/>
            <w:vMerge/>
            <w:shd w:val="pct10" w:color="auto" w:fill="auto"/>
            <w:vAlign w:val="center"/>
          </w:tcPr>
          <w:p w14:paraId="3BE925FF" w14:textId="77777777" w:rsidR="00686DEA" w:rsidRPr="00A8465C" w:rsidRDefault="00686DEA" w:rsidP="005D2AA6">
            <w:pPr>
              <w:spacing w:after="0" w:line="240" w:lineRule="auto"/>
              <w:jc w:val="left"/>
              <w:rPr>
                <w:rFonts w:ascii="Gill Sans MT" w:hAnsi="Gill Sans MT"/>
                <w:b/>
                <w:szCs w:val="20"/>
              </w:rPr>
            </w:pPr>
          </w:p>
        </w:tc>
        <w:tc>
          <w:tcPr>
            <w:tcW w:w="7501" w:type="dxa"/>
            <w:gridSpan w:val="22"/>
            <w:shd w:val="clear" w:color="auto" w:fill="auto"/>
          </w:tcPr>
          <w:p w14:paraId="7A6382F9" w14:textId="77777777" w:rsidR="00686DEA" w:rsidRPr="00B81A3C" w:rsidRDefault="00686DEA" w:rsidP="00D87193">
            <w:pPr>
              <w:spacing w:after="0" w:line="240" w:lineRule="auto"/>
              <w:contextualSpacing/>
              <w:jc w:val="left"/>
              <w:rPr>
                <w:rFonts w:ascii="Gill Sans MT" w:hAnsi="Gill Sans MT"/>
                <w:szCs w:val="20"/>
              </w:rPr>
            </w:pPr>
          </w:p>
        </w:tc>
      </w:tr>
      <w:tr w:rsidR="00686DEA" w:rsidRPr="00BD3947" w14:paraId="5206C09C" w14:textId="77777777" w:rsidTr="00E82DF1">
        <w:trPr>
          <w:gridAfter w:val="2"/>
          <w:wAfter w:w="29" w:type="dxa"/>
          <w:trHeight w:val="171"/>
        </w:trPr>
        <w:tc>
          <w:tcPr>
            <w:tcW w:w="2694" w:type="dxa"/>
            <w:gridSpan w:val="4"/>
            <w:vMerge/>
            <w:shd w:val="pct10" w:color="auto" w:fill="auto"/>
            <w:vAlign w:val="center"/>
          </w:tcPr>
          <w:p w14:paraId="7E128D9F" w14:textId="77777777" w:rsidR="00686DEA" w:rsidRPr="00A8465C" w:rsidRDefault="00686DEA" w:rsidP="005D2AA6">
            <w:pPr>
              <w:spacing w:after="0" w:line="240" w:lineRule="auto"/>
              <w:jc w:val="left"/>
              <w:rPr>
                <w:rFonts w:ascii="Gill Sans MT" w:hAnsi="Gill Sans MT"/>
                <w:b/>
                <w:szCs w:val="20"/>
              </w:rPr>
            </w:pPr>
          </w:p>
        </w:tc>
        <w:tc>
          <w:tcPr>
            <w:tcW w:w="7501" w:type="dxa"/>
            <w:gridSpan w:val="22"/>
            <w:tcBorders>
              <w:bottom w:val="single" w:sz="4" w:space="0" w:color="auto"/>
            </w:tcBorders>
            <w:shd w:val="pct10" w:color="auto" w:fill="auto"/>
          </w:tcPr>
          <w:p w14:paraId="28D016C8" w14:textId="77777777" w:rsidR="00686DEA" w:rsidRPr="0004444C" w:rsidRDefault="00686DEA" w:rsidP="00D87193">
            <w:pPr>
              <w:spacing w:after="0" w:line="240" w:lineRule="auto"/>
              <w:contextualSpacing/>
              <w:jc w:val="left"/>
              <w:rPr>
                <w:rFonts w:ascii="Gill Sans MT" w:hAnsi="Gill Sans MT"/>
                <w:b/>
                <w:szCs w:val="20"/>
              </w:rPr>
            </w:pPr>
            <w:r w:rsidRPr="0004444C">
              <w:rPr>
                <w:rFonts w:ascii="Gill Sans MT" w:hAnsi="Gill Sans MT"/>
                <w:b/>
                <w:szCs w:val="20"/>
              </w:rPr>
              <w:t xml:space="preserve">Modificación de cualquier parámetro medioambiental del animal </w:t>
            </w:r>
            <w:r w:rsidRPr="0004444C">
              <w:rPr>
                <w:rFonts w:ascii="Gill Sans MT" w:hAnsi="Gill Sans MT"/>
                <w:sz w:val="16"/>
                <w:szCs w:val="16"/>
              </w:rPr>
              <w:t>(</w:t>
            </w:r>
            <w:r w:rsidRPr="0004444C">
              <w:rPr>
                <w:rFonts w:ascii="Gill Sans MT" w:hAnsi="Gill Sans MT"/>
                <w:i/>
                <w:sz w:val="16"/>
                <w:szCs w:val="16"/>
              </w:rPr>
              <w:t>si se requiere</w:t>
            </w:r>
            <w:r w:rsidRPr="0004444C">
              <w:rPr>
                <w:rFonts w:ascii="Gill Sans MT" w:hAnsi="Gill Sans MT"/>
                <w:sz w:val="16"/>
                <w:szCs w:val="16"/>
              </w:rPr>
              <w:t>)</w:t>
            </w:r>
          </w:p>
        </w:tc>
      </w:tr>
      <w:tr w:rsidR="00686DEA" w:rsidRPr="00BD3947" w14:paraId="54AD1B18" w14:textId="77777777" w:rsidTr="00E82DF1">
        <w:trPr>
          <w:gridAfter w:val="2"/>
          <w:wAfter w:w="29" w:type="dxa"/>
          <w:trHeight w:val="283"/>
        </w:trPr>
        <w:tc>
          <w:tcPr>
            <w:tcW w:w="2694" w:type="dxa"/>
            <w:gridSpan w:val="4"/>
            <w:vMerge/>
            <w:shd w:val="pct10" w:color="auto" w:fill="auto"/>
            <w:vAlign w:val="center"/>
          </w:tcPr>
          <w:p w14:paraId="68180539" w14:textId="77777777" w:rsidR="00686DEA" w:rsidRPr="00A8465C" w:rsidRDefault="00686DEA" w:rsidP="005D2AA6">
            <w:pPr>
              <w:spacing w:after="0" w:line="240" w:lineRule="auto"/>
              <w:jc w:val="left"/>
              <w:rPr>
                <w:rFonts w:ascii="Gill Sans MT" w:hAnsi="Gill Sans MT"/>
                <w:b/>
                <w:szCs w:val="20"/>
              </w:rPr>
            </w:pPr>
          </w:p>
        </w:tc>
        <w:tc>
          <w:tcPr>
            <w:tcW w:w="7501" w:type="dxa"/>
            <w:gridSpan w:val="22"/>
            <w:shd w:val="clear" w:color="auto" w:fill="auto"/>
          </w:tcPr>
          <w:p w14:paraId="7C8D52C4" w14:textId="77777777" w:rsidR="00686DEA" w:rsidRPr="00B81A3C" w:rsidRDefault="00686DEA" w:rsidP="00D87193">
            <w:pPr>
              <w:spacing w:after="0" w:line="240" w:lineRule="auto"/>
              <w:contextualSpacing/>
              <w:jc w:val="left"/>
              <w:rPr>
                <w:rFonts w:ascii="Gill Sans MT" w:hAnsi="Gill Sans MT"/>
                <w:szCs w:val="20"/>
              </w:rPr>
            </w:pPr>
          </w:p>
        </w:tc>
      </w:tr>
      <w:tr w:rsidR="00686DEA" w:rsidRPr="00BD3947" w14:paraId="50B073E7" w14:textId="77777777" w:rsidTr="00E82DF1">
        <w:trPr>
          <w:gridAfter w:val="2"/>
          <w:wAfter w:w="29" w:type="dxa"/>
          <w:trHeight w:val="171"/>
        </w:trPr>
        <w:tc>
          <w:tcPr>
            <w:tcW w:w="2694" w:type="dxa"/>
            <w:gridSpan w:val="4"/>
            <w:vMerge/>
            <w:shd w:val="pct10" w:color="auto" w:fill="auto"/>
            <w:vAlign w:val="center"/>
          </w:tcPr>
          <w:p w14:paraId="0FF54528" w14:textId="77777777" w:rsidR="00686DEA" w:rsidRPr="00A8465C" w:rsidRDefault="00686DEA" w:rsidP="005D2AA6">
            <w:pPr>
              <w:spacing w:after="0" w:line="240" w:lineRule="auto"/>
              <w:jc w:val="left"/>
              <w:rPr>
                <w:rFonts w:ascii="Gill Sans MT" w:hAnsi="Gill Sans MT"/>
                <w:b/>
                <w:szCs w:val="20"/>
              </w:rPr>
            </w:pPr>
          </w:p>
        </w:tc>
        <w:tc>
          <w:tcPr>
            <w:tcW w:w="7501" w:type="dxa"/>
            <w:gridSpan w:val="22"/>
            <w:tcBorders>
              <w:bottom w:val="single" w:sz="4" w:space="0" w:color="auto"/>
            </w:tcBorders>
            <w:shd w:val="pct10" w:color="auto" w:fill="auto"/>
          </w:tcPr>
          <w:p w14:paraId="4F6AD66A" w14:textId="77777777" w:rsidR="00686DEA" w:rsidRPr="0004444C" w:rsidRDefault="00686DEA" w:rsidP="00F174AB">
            <w:pPr>
              <w:spacing w:after="0" w:line="240" w:lineRule="auto"/>
              <w:contextualSpacing/>
              <w:jc w:val="left"/>
              <w:rPr>
                <w:rFonts w:ascii="Gill Sans MT" w:hAnsi="Gill Sans MT"/>
                <w:b/>
                <w:szCs w:val="20"/>
              </w:rPr>
            </w:pPr>
            <w:r>
              <w:rPr>
                <w:rFonts w:ascii="Gill Sans MT" w:hAnsi="Gill Sans MT"/>
                <w:b/>
                <w:szCs w:val="20"/>
              </w:rPr>
              <w:t>Otros datos de interés</w:t>
            </w:r>
          </w:p>
        </w:tc>
      </w:tr>
      <w:tr w:rsidR="00686DEA" w:rsidRPr="00BD3947" w14:paraId="30ED35E7" w14:textId="77777777" w:rsidTr="00E82DF1">
        <w:trPr>
          <w:gridAfter w:val="2"/>
          <w:wAfter w:w="29" w:type="dxa"/>
          <w:trHeight w:val="567"/>
        </w:trPr>
        <w:tc>
          <w:tcPr>
            <w:tcW w:w="2694" w:type="dxa"/>
            <w:gridSpan w:val="4"/>
            <w:vMerge/>
            <w:shd w:val="pct10" w:color="auto" w:fill="auto"/>
            <w:vAlign w:val="center"/>
          </w:tcPr>
          <w:p w14:paraId="1C5B4521" w14:textId="77777777" w:rsidR="00686DEA" w:rsidRPr="00A8465C" w:rsidRDefault="00686DEA" w:rsidP="005D2AA6">
            <w:pPr>
              <w:spacing w:after="0" w:line="240" w:lineRule="auto"/>
              <w:jc w:val="left"/>
              <w:rPr>
                <w:rFonts w:ascii="Gill Sans MT" w:hAnsi="Gill Sans MT"/>
                <w:b/>
                <w:szCs w:val="20"/>
              </w:rPr>
            </w:pPr>
          </w:p>
        </w:tc>
        <w:tc>
          <w:tcPr>
            <w:tcW w:w="7501" w:type="dxa"/>
            <w:gridSpan w:val="22"/>
            <w:tcBorders>
              <w:bottom w:val="single" w:sz="4" w:space="0" w:color="auto"/>
            </w:tcBorders>
            <w:shd w:val="clear" w:color="auto" w:fill="auto"/>
          </w:tcPr>
          <w:p w14:paraId="7477BF27" w14:textId="77777777" w:rsidR="00686DEA" w:rsidRPr="00B81A3C" w:rsidRDefault="00686DEA" w:rsidP="00D87193">
            <w:pPr>
              <w:spacing w:after="0" w:line="240" w:lineRule="auto"/>
              <w:contextualSpacing/>
              <w:jc w:val="left"/>
              <w:rPr>
                <w:rFonts w:ascii="Gill Sans MT" w:hAnsi="Gill Sans MT"/>
                <w:szCs w:val="20"/>
              </w:rPr>
            </w:pPr>
          </w:p>
        </w:tc>
      </w:tr>
      <w:tr w:rsidR="00E82DF1" w:rsidRPr="00BD3947" w14:paraId="7048916F" w14:textId="77777777" w:rsidTr="00E82DF1">
        <w:trPr>
          <w:gridAfter w:val="1"/>
          <w:wAfter w:w="18" w:type="dxa"/>
          <w:trHeight w:val="171"/>
        </w:trPr>
        <w:tc>
          <w:tcPr>
            <w:tcW w:w="3686" w:type="dxa"/>
            <w:gridSpan w:val="8"/>
            <w:tcBorders>
              <w:bottom w:val="single" w:sz="4" w:space="0" w:color="auto"/>
            </w:tcBorders>
            <w:shd w:val="pct10" w:color="auto" w:fill="auto"/>
          </w:tcPr>
          <w:p w14:paraId="1739A6C7" w14:textId="77777777" w:rsidR="00E82DF1" w:rsidRDefault="00E82DF1" w:rsidP="00F174AB">
            <w:pPr>
              <w:spacing w:after="0" w:line="240" w:lineRule="auto"/>
              <w:contextualSpacing/>
              <w:jc w:val="left"/>
              <w:rPr>
                <w:rFonts w:ascii="Gill Sans MT" w:hAnsi="Gill Sans MT"/>
                <w:b/>
                <w:szCs w:val="20"/>
              </w:rPr>
            </w:pPr>
            <w:r w:rsidRPr="0004444C">
              <w:rPr>
                <w:rFonts w:ascii="Gill Sans MT" w:hAnsi="Gill Sans MT"/>
                <w:b/>
                <w:szCs w:val="20"/>
              </w:rPr>
              <w:t>Protocolo de supervisión de los animales</w:t>
            </w:r>
            <w:r>
              <w:rPr>
                <w:rFonts w:ascii="Gill Sans MT" w:hAnsi="Gill Sans MT"/>
                <w:b/>
                <w:szCs w:val="20"/>
              </w:rPr>
              <w:t xml:space="preserve"> </w:t>
            </w:r>
            <w:r w:rsidRPr="0004444C">
              <w:rPr>
                <w:rFonts w:ascii="Gill Sans MT" w:hAnsi="Gill Sans MT"/>
                <w:sz w:val="16"/>
                <w:szCs w:val="16"/>
              </w:rPr>
              <w:t>(</w:t>
            </w:r>
            <w:r>
              <w:rPr>
                <w:rFonts w:ascii="Gill Sans MT" w:hAnsi="Gill Sans MT"/>
                <w:i/>
                <w:sz w:val="16"/>
                <w:szCs w:val="16"/>
              </w:rPr>
              <w:t>Indicar el momento en que se iniciará la supervisión, duración y frecuencia: d</w:t>
            </w:r>
            <w:r w:rsidRPr="0004444C">
              <w:rPr>
                <w:rFonts w:ascii="Gill Sans MT" w:hAnsi="Gill Sans MT"/>
                <w:i/>
                <w:sz w:val="16"/>
                <w:szCs w:val="16"/>
              </w:rPr>
              <w:t>iari</w:t>
            </w:r>
            <w:r>
              <w:rPr>
                <w:rFonts w:ascii="Gill Sans MT" w:hAnsi="Gill Sans MT"/>
                <w:i/>
                <w:sz w:val="16"/>
                <w:szCs w:val="16"/>
              </w:rPr>
              <w:t>o, mensual, momento crítico, etc., así como los parámetros a supervisar: comportamiento, coloración, etc.</w:t>
            </w:r>
            <w:r w:rsidRPr="0004444C">
              <w:rPr>
                <w:rFonts w:ascii="Gill Sans MT" w:hAnsi="Gill Sans MT"/>
                <w:sz w:val="16"/>
                <w:szCs w:val="16"/>
              </w:rPr>
              <w:t>)</w:t>
            </w:r>
          </w:p>
        </w:tc>
        <w:tc>
          <w:tcPr>
            <w:tcW w:w="6520" w:type="dxa"/>
            <w:gridSpan w:val="19"/>
            <w:tcBorders>
              <w:bottom w:val="single" w:sz="4" w:space="0" w:color="auto"/>
            </w:tcBorders>
            <w:shd w:val="clear" w:color="auto" w:fill="auto"/>
          </w:tcPr>
          <w:p w14:paraId="19BFDB30" w14:textId="77777777" w:rsidR="00E82DF1" w:rsidRPr="0004444C" w:rsidRDefault="00E82DF1" w:rsidP="00F174AB">
            <w:pPr>
              <w:spacing w:after="0" w:line="240" w:lineRule="auto"/>
              <w:contextualSpacing/>
              <w:rPr>
                <w:rFonts w:ascii="Gill Sans MT" w:hAnsi="Gill Sans MT"/>
                <w:b/>
                <w:szCs w:val="20"/>
              </w:rPr>
            </w:pPr>
          </w:p>
        </w:tc>
      </w:tr>
      <w:tr w:rsidR="00E82DF1" w:rsidRPr="00BD3947" w14:paraId="3777BF10" w14:textId="77777777" w:rsidTr="00E82DF1">
        <w:trPr>
          <w:gridAfter w:val="1"/>
          <w:wAfter w:w="18" w:type="dxa"/>
          <w:trHeight w:val="171"/>
        </w:trPr>
        <w:tc>
          <w:tcPr>
            <w:tcW w:w="3686" w:type="dxa"/>
            <w:gridSpan w:val="8"/>
            <w:shd w:val="pct10" w:color="auto" w:fill="auto"/>
          </w:tcPr>
          <w:p w14:paraId="2B0036BA" w14:textId="77777777" w:rsidR="00E82DF1" w:rsidRPr="0004444C" w:rsidRDefault="00E82DF1" w:rsidP="00D87193">
            <w:pPr>
              <w:spacing w:after="0" w:line="240" w:lineRule="auto"/>
              <w:contextualSpacing/>
              <w:jc w:val="left"/>
              <w:rPr>
                <w:rFonts w:ascii="Gill Sans MT" w:hAnsi="Gill Sans MT"/>
                <w:b/>
                <w:szCs w:val="20"/>
              </w:rPr>
            </w:pPr>
            <w:r w:rsidRPr="0004444C">
              <w:rPr>
                <w:rFonts w:ascii="Gill Sans MT" w:hAnsi="Gill Sans MT"/>
                <w:b/>
                <w:szCs w:val="20"/>
              </w:rPr>
              <w:t>Identificación del responsable</w:t>
            </w:r>
            <w:r>
              <w:rPr>
                <w:rFonts w:ascii="Gill Sans MT" w:hAnsi="Gill Sans MT"/>
                <w:b/>
                <w:szCs w:val="20"/>
              </w:rPr>
              <w:t xml:space="preserve"> de la supervisión</w:t>
            </w:r>
          </w:p>
        </w:tc>
        <w:tc>
          <w:tcPr>
            <w:tcW w:w="6520" w:type="dxa"/>
            <w:gridSpan w:val="19"/>
            <w:shd w:val="clear" w:color="auto" w:fill="auto"/>
          </w:tcPr>
          <w:p w14:paraId="42404A86" w14:textId="77777777" w:rsidR="00E82DF1" w:rsidRPr="0004444C" w:rsidRDefault="00E82DF1" w:rsidP="00D87193">
            <w:pPr>
              <w:spacing w:after="0" w:line="240" w:lineRule="auto"/>
              <w:contextualSpacing/>
              <w:jc w:val="left"/>
              <w:rPr>
                <w:rFonts w:ascii="Gill Sans MT" w:hAnsi="Gill Sans MT"/>
                <w:b/>
                <w:szCs w:val="20"/>
              </w:rPr>
            </w:pPr>
          </w:p>
        </w:tc>
      </w:tr>
      <w:tr w:rsidR="00686DEA" w:rsidRPr="00BD3947" w14:paraId="60C7094D" w14:textId="77777777" w:rsidTr="00F174AB">
        <w:trPr>
          <w:trHeight w:val="567"/>
        </w:trPr>
        <w:tc>
          <w:tcPr>
            <w:tcW w:w="3696" w:type="dxa"/>
            <w:gridSpan w:val="9"/>
            <w:shd w:val="pct10" w:color="auto" w:fill="auto"/>
            <w:vAlign w:val="center"/>
          </w:tcPr>
          <w:p w14:paraId="07E98E20" w14:textId="77777777" w:rsidR="00686DEA" w:rsidRDefault="00686DEA" w:rsidP="005D2AA6">
            <w:pPr>
              <w:spacing w:after="0" w:line="240" w:lineRule="auto"/>
              <w:jc w:val="left"/>
              <w:rPr>
                <w:rFonts w:ascii="Gill Sans MT" w:hAnsi="Gill Sans MT"/>
                <w:b/>
                <w:szCs w:val="20"/>
                <w:lang w:val="es-ES_tradnl"/>
              </w:rPr>
            </w:pPr>
            <w:r>
              <w:rPr>
                <w:rFonts w:ascii="Gill Sans MT" w:hAnsi="Gill Sans MT"/>
                <w:b/>
                <w:szCs w:val="20"/>
                <w:lang w:val="es-ES_tradnl"/>
              </w:rPr>
              <w:t>Duración del procedimiento</w:t>
            </w:r>
          </w:p>
          <w:p w14:paraId="25FE15C7" w14:textId="77777777" w:rsidR="00686DEA" w:rsidRDefault="00686DEA" w:rsidP="005D2AA6">
            <w:pPr>
              <w:spacing w:after="0" w:line="240" w:lineRule="auto"/>
              <w:jc w:val="left"/>
              <w:rPr>
                <w:rFonts w:ascii="Gill Sans MT" w:hAnsi="Gill Sans MT"/>
                <w:b/>
                <w:szCs w:val="20"/>
                <w:lang w:val="es-ES_tradnl"/>
              </w:rPr>
            </w:pPr>
            <w:r>
              <w:rPr>
                <w:rFonts w:ascii="Gill Sans MT" w:hAnsi="Gill Sans MT"/>
                <w:sz w:val="16"/>
                <w:szCs w:val="16"/>
                <w:lang w:val="es-ES_tradnl"/>
              </w:rPr>
              <w:t>(</w:t>
            </w:r>
            <w:r>
              <w:rPr>
                <w:rFonts w:ascii="Gill Sans MT" w:hAnsi="Gill Sans MT"/>
                <w:i/>
                <w:sz w:val="16"/>
                <w:szCs w:val="16"/>
              </w:rPr>
              <w:t xml:space="preserve">Tiempo entre la primera y última utilización del </w:t>
            </w:r>
            <w:proofErr w:type="gramStart"/>
            <w:r>
              <w:rPr>
                <w:rFonts w:ascii="Gill Sans MT" w:hAnsi="Gill Sans MT"/>
                <w:i/>
                <w:sz w:val="16"/>
                <w:szCs w:val="16"/>
              </w:rPr>
              <w:t>animal</w:t>
            </w:r>
            <w:r w:rsidRPr="00282420">
              <w:rPr>
                <w:rFonts w:ascii="Gill Sans MT" w:hAnsi="Gill Sans MT"/>
                <w:i/>
                <w:sz w:val="16"/>
                <w:szCs w:val="16"/>
              </w:rPr>
              <w:t xml:space="preserve"> </w:t>
            </w:r>
            <w:r>
              <w:rPr>
                <w:rFonts w:ascii="Gill Sans MT" w:hAnsi="Gill Sans MT"/>
                <w:sz w:val="16"/>
                <w:szCs w:val="16"/>
              </w:rPr>
              <w:t>)</w:t>
            </w:r>
            <w:proofErr w:type="gramEnd"/>
          </w:p>
        </w:tc>
        <w:tc>
          <w:tcPr>
            <w:tcW w:w="6528" w:type="dxa"/>
            <w:gridSpan w:val="19"/>
            <w:shd w:val="clear" w:color="auto" w:fill="auto"/>
            <w:vAlign w:val="center"/>
          </w:tcPr>
          <w:p w14:paraId="1F9636F5" w14:textId="77777777" w:rsidR="00686DEA" w:rsidRPr="005D2AA6" w:rsidRDefault="00686DEA" w:rsidP="00B81A3C">
            <w:pPr>
              <w:spacing w:after="0" w:line="240" w:lineRule="auto"/>
              <w:jc w:val="left"/>
              <w:rPr>
                <w:rFonts w:ascii="Gill Sans MT" w:hAnsi="Gill Sans MT"/>
                <w:szCs w:val="20"/>
                <w:lang w:val="es-ES_tradnl"/>
              </w:rPr>
            </w:pPr>
          </w:p>
        </w:tc>
      </w:tr>
      <w:tr w:rsidR="00686DEA" w:rsidRPr="00BD3947" w14:paraId="1E58F03C" w14:textId="77777777" w:rsidTr="00F174AB">
        <w:trPr>
          <w:trHeight w:val="567"/>
        </w:trPr>
        <w:tc>
          <w:tcPr>
            <w:tcW w:w="3696" w:type="dxa"/>
            <w:gridSpan w:val="9"/>
            <w:shd w:val="pct10" w:color="auto" w:fill="auto"/>
            <w:vAlign w:val="center"/>
          </w:tcPr>
          <w:p w14:paraId="4EBCC6EF" w14:textId="77777777" w:rsidR="00686DEA" w:rsidRPr="00407C78" w:rsidRDefault="00686DEA" w:rsidP="00A8465C">
            <w:pPr>
              <w:spacing w:after="0" w:line="240" w:lineRule="auto"/>
              <w:jc w:val="left"/>
              <w:rPr>
                <w:rFonts w:ascii="Gill Sans MT" w:hAnsi="Gill Sans MT"/>
                <w:sz w:val="16"/>
                <w:szCs w:val="16"/>
                <w:lang w:val="es-ES_tradnl"/>
              </w:rPr>
            </w:pPr>
            <w:r w:rsidRPr="0035357E">
              <w:rPr>
                <w:rFonts w:ascii="Gill Sans MT" w:hAnsi="Gill Sans MT"/>
                <w:b/>
                <w:szCs w:val="20"/>
                <w:lang w:val="es-ES_tradnl"/>
              </w:rPr>
              <w:t>Frecuencia</w:t>
            </w:r>
            <w:r>
              <w:rPr>
                <w:rFonts w:ascii="Gill Sans MT" w:hAnsi="Gill Sans MT"/>
                <w:b/>
                <w:szCs w:val="20"/>
                <w:lang w:val="es-ES_tradnl"/>
              </w:rPr>
              <w:t xml:space="preserve"> de realización del procedimiento </w:t>
            </w:r>
            <w:r>
              <w:rPr>
                <w:rFonts w:ascii="Gill Sans MT" w:hAnsi="Gill Sans MT"/>
                <w:sz w:val="16"/>
                <w:szCs w:val="16"/>
                <w:lang w:val="es-ES_tradnl"/>
              </w:rPr>
              <w:t>(</w:t>
            </w:r>
            <w:r w:rsidRPr="00407C78">
              <w:rPr>
                <w:rFonts w:ascii="Gill Sans MT" w:hAnsi="Gill Sans MT"/>
                <w:i/>
                <w:sz w:val="16"/>
                <w:szCs w:val="16"/>
                <w:lang w:val="es-ES_tradnl"/>
              </w:rPr>
              <w:t>Muestreos</w:t>
            </w:r>
            <w:r>
              <w:rPr>
                <w:rFonts w:ascii="Gill Sans MT" w:hAnsi="Gill Sans MT"/>
                <w:sz w:val="16"/>
                <w:szCs w:val="16"/>
                <w:lang w:val="es-ES_tradnl"/>
              </w:rPr>
              <w:t>)</w:t>
            </w:r>
          </w:p>
        </w:tc>
        <w:tc>
          <w:tcPr>
            <w:tcW w:w="6528" w:type="dxa"/>
            <w:gridSpan w:val="19"/>
            <w:shd w:val="clear" w:color="auto" w:fill="auto"/>
            <w:vAlign w:val="center"/>
          </w:tcPr>
          <w:p w14:paraId="3B28913F" w14:textId="77777777" w:rsidR="00686DEA" w:rsidRDefault="00686DEA" w:rsidP="00B81A3C">
            <w:pPr>
              <w:spacing w:after="0" w:line="240" w:lineRule="auto"/>
              <w:jc w:val="left"/>
              <w:rPr>
                <w:rFonts w:ascii="Gill Sans MT" w:hAnsi="Gill Sans MT"/>
                <w:szCs w:val="20"/>
                <w:lang w:val="es-ES_tradnl"/>
              </w:rPr>
            </w:pPr>
          </w:p>
        </w:tc>
      </w:tr>
      <w:tr w:rsidR="00686DEA" w:rsidRPr="00BD3947" w14:paraId="435149F7" w14:textId="77777777" w:rsidTr="00F174AB">
        <w:trPr>
          <w:trHeight w:val="45"/>
        </w:trPr>
        <w:tc>
          <w:tcPr>
            <w:tcW w:w="1848" w:type="dxa"/>
            <w:gridSpan w:val="2"/>
            <w:vMerge w:val="restart"/>
            <w:shd w:val="pct10" w:color="auto" w:fill="auto"/>
            <w:vAlign w:val="center"/>
          </w:tcPr>
          <w:p w14:paraId="5504F92C" w14:textId="77777777" w:rsidR="00686DEA" w:rsidRPr="00617D21" w:rsidRDefault="00686DEA" w:rsidP="00A8465C">
            <w:pPr>
              <w:spacing w:after="0" w:line="240" w:lineRule="auto"/>
              <w:jc w:val="left"/>
              <w:rPr>
                <w:rFonts w:ascii="Gill Sans MT" w:hAnsi="Gill Sans MT"/>
                <w:sz w:val="16"/>
                <w:szCs w:val="16"/>
                <w:lang w:val="es-ES_tradnl"/>
              </w:rPr>
            </w:pPr>
            <w:r>
              <w:rPr>
                <w:rFonts w:ascii="Gill Sans MT" w:hAnsi="Gill Sans MT"/>
                <w:b/>
                <w:szCs w:val="20"/>
                <w:lang w:val="es-ES_tradnl"/>
              </w:rPr>
              <w:t xml:space="preserve">Destino final de los animales </w:t>
            </w:r>
            <w:r>
              <w:rPr>
                <w:rFonts w:ascii="Gill Sans MT" w:hAnsi="Gill Sans MT"/>
                <w:sz w:val="16"/>
                <w:szCs w:val="16"/>
                <w:lang w:val="es-ES_tradnl"/>
              </w:rPr>
              <w:t>(</w:t>
            </w:r>
            <w:r>
              <w:rPr>
                <w:rFonts w:ascii="Gill Sans MT" w:hAnsi="Gill Sans MT"/>
                <w:i/>
                <w:sz w:val="16"/>
                <w:szCs w:val="16"/>
                <w:lang w:val="es-ES_tradnl"/>
              </w:rPr>
              <w:t>Explicar los motivos</w:t>
            </w:r>
            <w:r>
              <w:rPr>
                <w:rFonts w:ascii="Gill Sans MT" w:hAnsi="Gill Sans MT"/>
                <w:sz w:val="16"/>
                <w:szCs w:val="16"/>
                <w:lang w:val="es-ES_tradnl"/>
              </w:rPr>
              <w:t>)</w:t>
            </w:r>
          </w:p>
        </w:tc>
        <w:tc>
          <w:tcPr>
            <w:tcW w:w="1563" w:type="dxa"/>
            <w:gridSpan w:val="5"/>
            <w:vMerge w:val="restart"/>
            <w:shd w:val="pct10" w:color="auto" w:fill="auto"/>
            <w:vAlign w:val="center"/>
          </w:tcPr>
          <w:p w14:paraId="3AD802D9" w14:textId="77777777" w:rsidR="00686DEA" w:rsidRPr="00FD5A49" w:rsidRDefault="00686DEA" w:rsidP="00216189">
            <w:pPr>
              <w:spacing w:after="0" w:line="240" w:lineRule="auto"/>
              <w:jc w:val="center"/>
              <w:rPr>
                <w:rFonts w:ascii="Gill Sans MT" w:hAnsi="Gill Sans MT"/>
                <w:b/>
                <w:szCs w:val="20"/>
                <w:lang w:val="es-ES_tradnl"/>
              </w:rPr>
            </w:pPr>
            <w:r>
              <w:rPr>
                <w:rFonts w:ascii="Gill Sans MT" w:hAnsi="Gill Sans MT"/>
                <w:b/>
                <w:szCs w:val="20"/>
                <w:lang w:val="es-ES_tradnl"/>
              </w:rPr>
              <w:t>Mantenerlos vivos</w:t>
            </w:r>
          </w:p>
        </w:tc>
        <w:tc>
          <w:tcPr>
            <w:tcW w:w="1849" w:type="dxa"/>
            <w:gridSpan w:val="7"/>
            <w:shd w:val="pct10" w:color="auto" w:fill="auto"/>
            <w:vAlign w:val="center"/>
          </w:tcPr>
          <w:p w14:paraId="0BF20DF6" w14:textId="77777777" w:rsidR="00686DEA" w:rsidRPr="00FD5A49" w:rsidRDefault="00686DEA" w:rsidP="00216189">
            <w:pPr>
              <w:spacing w:after="0" w:line="240" w:lineRule="auto"/>
              <w:jc w:val="center"/>
              <w:rPr>
                <w:rFonts w:ascii="Gill Sans MT" w:hAnsi="Gill Sans MT"/>
                <w:b/>
                <w:szCs w:val="20"/>
                <w:lang w:val="es-ES_tradnl"/>
              </w:rPr>
            </w:pPr>
            <w:r w:rsidRPr="00FD5A49">
              <w:rPr>
                <w:rFonts w:ascii="Gill Sans MT" w:hAnsi="Gill Sans MT"/>
                <w:b/>
                <w:szCs w:val="20"/>
                <w:lang w:val="es-ES_tradnl"/>
              </w:rPr>
              <w:t>Recuperación</w:t>
            </w:r>
          </w:p>
        </w:tc>
        <w:sdt>
          <w:sdtPr>
            <w:rPr>
              <w:rFonts w:ascii="Gill Sans MT" w:hAnsi="Gill Sans MT"/>
              <w:szCs w:val="20"/>
              <w:lang w:val="es-ES_tradnl"/>
            </w:rPr>
            <w:id w:val="-1922326375"/>
            <w14:checkbox>
              <w14:checked w14:val="0"/>
              <w14:checkedState w14:val="2612" w14:font="MS Gothic"/>
              <w14:uncheckedState w14:val="2610" w14:font="MS Gothic"/>
            </w14:checkbox>
          </w:sdtPr>
          <w:sdtEndPr/>
          <w:sdtContent>
            <w:tc>
              <w:tcPr>
                <w:tcW w:w="569" w:type="dxa"/>
                <w:gridSpan w:val="2"/>
                <w:shd w:val="clear" w:color="auto" w:fill="auto"/>
                <w:vAlign w:val="center"/>
              </w:tcPr>
              <w:p w14:paraId="600E42A6" w14:textId="77777777" w:rsidR="00686DEA" w:rsidRDefault="00686DEA"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c>
          <w:tcPr>
            <w:tcW w:w="4395" w:type="dxa"/>
            <w:gridSpan w:val="12"/>
            <w:shd w:val="clear" w:color="auto" w:fill="auto"/>
            <w:vAlign w:val="center"/>
          </w:tcPr>
          <w:p w14:paraId="1E1FC18F" w14:textId="77777777" w:rsidR="00686DEA" w:rsidRDefault="00686DEA" w:rsidP="00B81A3C">
            <w:pPr>
              <w:spacing w:after="0" w:line="240" w:lineRule="auto"/>
              <w:jc w:val="left"/>
              <w:rPr>
                <w:rFonts w:ascii="Gill Sans MT" w:hAnsi="Gill Sans MT"/>
                <w:szCs w:val="20"/>
                <w:lang w:val="es-ES_tradnl"/>
              </w:rPr>
            </w:pPr>
          </w:p>
        </w:tc>
      </w:tr>
      <w:tr w:rsidR="00686DEA" w:rsidRPr="00BD3947" w14:paraId="169748AE" w14:textId="77777777" w:rsidTr="00F174AB">
        <w:trPr>
          <w:trHeight w:val="45"/>
        </w:trPr>
        <w:tc>
          <w:tcPr>
            <w:tcW w:w="1848" w:type="dxa"/>
            <w:gridSpan w:val="2"/>
            <w:vMerge/>
            <w:shd w:val="pct10" w:color="auto" w:fill="auto"/>
            <w:vAlign w:val="center"/>
          </w:tcPr>
          <w:p w14:paraId="208F595B" w14:textId="77777777" w:rsidR="00686DEA" w:rsidRDefault="00686DEA" w:rsidP="00A8465C">
            <w:pPr>
              <w:spacing w:after="0" w:line="240" w:lineRule="auto"/>
              <w:jc w:val="left"/>
              <w:rPr>
                <w:rFonts w:ascii="Gill Sans MT" w:hAnsi="Gill Sans MT"/>
                <w:b/>
                <w:szCs w:val="20"/>
                <w:lang w:val="es-ES_tradnl"/>
              </w:rPr>
            </w:pPr>
          </w:p>
        </w:tc>
        <w:tc>
          <w:tcPr>
            <w:tcW w:w="1563" w:type="dxa"/>
            <w:gridSpan w:val="5"/>
            <w:vMerge/>
            <w:shd w:val="pct10" w:color="auto" w:fill="auto"/>
            <w:vAlign w:val="center"/>
          </w:tcPr>
          <w:p w14:paraId="3663BC9E" w14:textId="77777777" w:rsidR="00686DEA" w:rsidRDefault="00686DEA" w:rsidP="00216189">
            <w:pPr>
              <w:spacing w:after="0" w:line="240" w:lineRule="auto"/>
              <w:jc w:val="center"/>
              <w:rPr>
                <w:rFonts w:ascii="Gill Sans MT" w:hAnsi="Gill Sans MT"/>
                <w:b/>
                <w:szCs w:val="20"/>
                <w:lang w:val="es-ES_tradnl"/>
              </w:rPr>
            </w:pPr>
          </w:p>
        </w:tc>
        <w:tc>
          <w:tcPr>
            <w:tcW w:w="1849" w:type="dxa"/>
            <w:gridSpan w:val="7"/>
            <w:shd w:val="pct10" w:color="auto" w:fill="auto"/>
            <w:vAlign w:val="center"/>
          </w:tcPr>
          <w:p w14:paraId="2B47DAF5" w14:textId="77777777" w:rsidR="00686DEA" w:rsidRPr="001C637C" w:rsidRDefault="00686DEA" w:rsidP="00216189">
            <w:pPr>
              <w:spacing w:after="0" w:line="240" w:lineRule="auto"/>
              <w:jc w:val="center"/>
              <w:rPr>
                <w:rFonts w:ascii="Gill Sans MT" w:hAnsi="Gill Sans MT"/>
                <w:b/>
                <w:sz w:val="16"/>
                <w:szCs w:val="16"/>
                <w:lang w:val="es-ES_tradnl"/>
              </w:rPr>
            </w:pPr>
            <w:r w:rsidRPr="00FD5A49">
              <w:rPr>
                <w:rFonts w:ascii="Gill Sans MT" w:hAnsi="Gill Sans MT"/>
                <w:b/>
                <w:szCs w:val="20"/>
                <w:lang w:val="es-ES_tradnl"/>
              </w:rPr>
              <w:t>Reutilización</w:t>
            </w:r>
            <w:r w:rsidRPr="00E37BF7">
              <w:rPr>
                <w:rFonts w:ascii="Gill Sans MT" w:hAnsi="Gill Sans MT"/>
                <w:b/>
                <w:szCs w:val="20"/>
                <w:vertAlign w:val="superscript"/>
                <w:lang w:val="es-ES_tradnl"/>
              </w:rPr>
              <w:t>5</w:t>
            </w:r>
            <w:r>
              <w:rPr>
                <w:rFonts w:ascii="Gill Sans MT" w:hAnsi="Gill Sans MT"/>
                <w:b/>
                <w:szCs w:val="20"/>
                <w:lang w:val="es-ES_tradnl"/>
              </w:rPr>
              <w:t xml:space="preserve"> </w:t>
            </w:r>
            <w:r w:rsidRPr="001C637C">
              <w:rPr>
                <w:rFonts w:ascii="Gill Sans MT" w:hAnsi="Gill Sans MT"/>
                <w:sz w:val="16"/>
                <w:szCs w:val="16"/>
                <w:lang w:val="es-ES_tradnl"/>
              </w:rPr>
              <w:t>(Art. 29 – RD</w:t>
            </w:r>
            <w:r>
              <w:rPr>
                <w:rFonts w:ascii="Gill Sans MT" w:hAnsi="Gill Sans MT"/>
                <w:sz w:val="16"/>
                <w:szCs w:val="16"/>
                <w:lang w:val="es-ES_tradnl"/>
              </w:rPr>
              <w:t xml:space="preserve"> </w:t>
            </w:r>
            <w:r w:rsidRPr="001C637C">
              <w:rPr>
                <w:rFonts w:ascii="Gill Sans MT" w:hAnsi="Gill Sans MT"/>
                <w:sz w:val="16"/>
                <w:szCs w:val="16"/>
                <w:lang w:val="es-ES_tradnl"/>
              </w:rPr>
              <w:t>53/2013)</w:t>
            </w:r>
          </w:p>
        </w:tc>
        <w:sdt>
          <w:sdtPr>
            <w:rPr>
              <w:rFonts w:ascii="Gill Sans MT" w:hAnsi="Gill Sans MT"/>
              <w:szCs w:val="20"/>
              <w:lang w:val="es-ES_tradnl"/>
            </w:rPr>
            <w:id w:val="-1048685534"/>
            <w14:checkbox>
              <w14:checked w14:val="0"/>
              <w14:checkedState w14:val="2612" w14:font="MS Gothic"/>
              <w14:uncheckedState w14:val="2610" w14:font="MS Gothic"/>
            </w14:checkbox>
          </w:sdtPr>
          <w:sdtEndPr/>
          <w:sdtContent>
            <w:tc>
              <w:tcPr>
                <w:tcW w:w="569" w:type="dxa"/>
                <w:gridSpan w:val="2"/>
                <w:shd w:val="clear" w:color="auto" w:fill="auto"/>
                <w:vAlign w:val="center"/>
              </w:tcPr>
              <w:p w14:paraId="7EA7AF82" w14:textId="77777777" w:rsidR="00686DEA" w:rsidRDefault="00686DEA"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c>
          <w:tcPr>
            <w:tcW w:w="4395" w:type="dxa"/>
            <w:gridSpan w:val="12"/>
            <w:shd w:val="clear" w:color="auto" w:fill="auto"/>
            <w:vAlign w:val="center"/>
          </w:tcPr>
          <w:p w14:paraId="02050B83" w14:textId="77777777" w:rsidR="00686DEA" w:rsidRDefault="00686DEA" w:rsidP="00B81A3C">
            <w:pPr>
              <w:spacing w:after="0" w:line="240" w:lineRule="auto"/>
              <w:jc w:val="left"/>
              <w:rPr>
                <w:rFonts w:ascii="Gill Sans MT" w:hAnsi="Gill Sans MT"/>
                <w:szCs w:val="20"/>
                <w:lang w:val="es-ES_tradnl"/>
              </w:rPr>
            </w:pPr>
          </w:p>
        </w:tc>
      </w:tr>
      <w:tr w:rsidR="00686DEA" w:rsidRPr="00BD3947" w14:paraId="6C4D3CB5" w14:textId="77777777" w:rsidTr="00F174AB">
        <w:trPr>
          <w:trHeight w:val="45"/>
        </w:trPr>
        <w:tc>
          <w:tcPr>
            <w:tcW w:w="1848" w:type="dxa"/>
            <w:gridSpan w:val="2"/>
            <w:vMerge/>
            <w:shd w:val="pct10" w:color="auto" w:fill="auto"/>
            <w:vAlign w:val="center"/>
          </w:tcPr>
          <w:p w14:paraId="44CBF582" w14:textId="77777777" w:rsidR="00686DEA" w:rsidRDefault="00686DEA" w:rsidP="00A8465C">
            <w:pPr>
              <w:spacing w:after="0" w:line="240" w:lineRule="auto"/>
              <w:jc w:val="left"/>
              <w:rPr>
                <w:rFonts w:ascii="Gill Sans MT" w:hAnsi="Gill Sans MT"/>
                <w:b/>
                <w:szCs w:val="20"/>
                <w:lang w:val="es-ES_tradnl"/>
              </w:rPr>
            </w:pPr>
          </w:p>
        </w:tc>
        <w:tc>
          <w:tcPr>
            <w:tcW w:w="1563" w:type="dxa"/>
            <w:gridSpan w:val="5"/>
            <w:vMerge/>
            <w:shd w:val="pct10" w:color="auto" w:fill="auto"/>
            <w:vAlign w:val="center"/>
          </w:tcPr>
          <w:p w14:paraId="5F9652D8" w14:textId="77777777" w:rsidR="00686DEA" w:rsidRDefault="00686DEA" w:rsidP="00216189">
            <w:pPr>
              <w:spacing w:after="0" w:line="240" w:lineRule="auto"/>
              <w:jc w:val="center"/>
              <w:rPr>
                <w:rFonts w:ascii="Gill Sans MT" w:hAnsi="Gill Sans MT"/>
                <w:b/>
                <w:szCs w:val="20"/>
                <w:lang w:val="es-ES_tradnl"/>
              </w:rPr>
            </w:pPr>
          </w:p>
        </w:tc>
        <w:tc>
          <w:tcPr>
            <w:tcW w:w="1849" w:type="dxa"/>
            <w:gridSpan w:val="7"/>
            <w:shd w:val="pct10" w:color="auto" w:fill="auto"/>
            <w:vAlign w:val="center"/>
          </w:tcPr>
          <w:p w14:paraId="24F50169" w14:textId="77777777" w:rsidR="00686DEA" w:rsidRPr="001C637C" w:rsidRDefault="00686DEA" w:rsidP="001C637C">
            <w:pPr>
              <w:spacing w:after="0" w:line="240" w:lineRule="auto"/>
              <w:jc w:val="center"/>
              <w:rPr>
                <w:rFonts w:ascii="Gill Sans MT" w:hAnsi="Gill Sans MT"/>
                <w:sz w:val="16"/>
                <w:szCs w:val="16"/>
                <w:lang w:val="es-ES_tradnl"/>
              </w:rPr>
            </w:pPr>
            <w:r>
              <w:rPr>
                <w:rFonts w:ascii="Gill Sans MT" w:hAnsi="Gill Sans MT"/>
                <w:b/>
                <w:szCs w:val="20"/>
                <w:lang w:val="es-ES_tradnl"/>
              </w:rPr>
              <w:t>Realojamiento</w:t>
            </w:r>
            <w:r w:rsidRPr="001C637C">
              <w:rPr>
                <w:rFonts w:ascii="Gill Sans MT" w:hAnsi="Gill Sans MT"/>
                <w:b/>
                <w:szCs w:val="20"/>
                <w:vertAlign w:val="superscript"/>
                <w:lang w:val="es-ES_tradnl"/>
              </w:rPr>
              <w:t>6</w:t>
            </w:r>
            <w:r>
              <w:rPr>
                <w:rFonts w:ascii="Gill Sans MT" w:hAnsi="Gill Sans MT"/>
                <w:b/>
                <w:szCs w:val="20"/>
                <w:lang w:val="es-ES_tradnl"/>
              </w:rPr>
              <w:t xml:space="preserve"> </w:t>
            </w:r>
            <w:r w:rsidRPr="001C637C">
              <w:rPr>
                <w:rFonts w:ascii="Gill Sans MT" w:hAnsi="Gill Sans MT"/>
                <w:sz w:val="16"/>
                <w:szCs w:val="16"/>
                <w:lang w:val="es-ES_tradnl"/>
              </w:rPr>
              <w:t>(</w:t>
            </w:r>
            <w:r>
              <w:rPr>
                <w:rFonts w:ascii="Gill Sans MT" w:hAnsi="Gill Sans MT"/>
                <w:sz w:val="16"/>
                <w:szCs w:val="16"/>
                <w:lang w:val="es-ES_tradnl"/>
              </w:rPr>
              <w:t>Art. 30 – RD 53/2013)</w:t>
            </w:r>
          </w:p>
        </w:tc>
        <w:sdt>
          <w:sdtPr>
            <w:rPr>
              <w:rFonts w:ascii="Gill Sans MT" w:hAnsi="Gill Sans MT"/>
              <w:szCs w:val="20"/>
              <w:lang w:val="es-ES_tradnl"/>
            </w:rPr>
            <w:id w:val="1663345213"/>
            <w14:checkbox>
              <w14:checked w14:val="0"/>
              <w14:checkedState w14:val="2612" w14:font="MS Gothic"/>
              <w14:uncheckedState w14:val="2610" w14:font="MS Gothic"/>
            </w14:checkbox>
          </w:sdtPr>
          <w:sdtEndPr/>
          <w:sdtContent>
            <w:tc>
              <w:tcPr>
                <w:tcW w:w="569" w:type="dxa"/>
                <w:gridSpan w:val="2"/>
                <w:shd w:val="clear" w:color="auto" w:fill="auto"/>
                <w:vAlign w:val="center"/>
              </w:tcPr>
              <w:p w14:paraId="6643E3EC" w14:textId="77777777" w:rsidR="00686DEA" w:rsidRDefault="00686DEA"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c>
          <w:tcPr>
            <w:tcW w:w="4395" w:type="dxa"/>
            <w:gridSpan w:val="12"/>
            <w:shd w:val="clear" w:color="auto" w:fill="auto"/>
            <w:vAlign w:val="center"/>
          </w:tcPr>
          <w:p w14:paraId="558BB936" w14:textId="77777777" w:rsidR="00686DEA" w:rsidRDefault="00686DEA" w:rsidP="00B81A3C">
            <w:pPr>
              <w:spacing w:after="0" w:line="240" w:lineRule="auto"/>
              <w:jc w:val="left"/>
              <w:rPr>
                <w:rFonts w:ascii="Gill Sans MT" w:hAnsi="Gill Sans MT"/>
                <w:szCs w:val="20"/>
                <w:lang w:val="es-ES_tradnl"/>
              </w:rPr>
            </w:pPr>
          </w:p>
        </w:tc>
      </w:tr>
      <w:tr w:rsidR="00686DEA" w:rsidRPr="00BD3947" w14:paraId="60385112" w14:textId="77777777" w:rsidTr="00F174AB">
        <w:trPr>
          <w:trHeight w:val="45"/>
        </w:trPr>
        <w:tc>
          <w:tcPr>
            <w:tcW w:w="1848" w:type="dxa"/>
            <w:gridSpan w:val="2"/>
            <w:vMerge/>
            <w:shd w:val="pct10" w:color="auto" w:fill="auto"/>
            <w:vAlign w:val="center"/>
          </w:tcPr>
          <w:p w14:paraId="6A1EE1C4" w14:textId="77777777" w:rsidR="00686DEA" w:rsidRDefault="00686DEA" w:rsidP="00A8465C">
            <w:pPr>
              <w:spacing w:after="0" w:line="240" w:lineRule="auto"/>
              <w:jc w:val="left"/>
              <w:rPr>
                <w:rFonts w:ascii="Gill Sans MT" w:hAnsi="Gill Sans MT"/>
                <w:b/>
                <w:szCs w:val="20"/>
                <w:lang w:val="es-ES_tradnl"/>
              </w:rPr>
            </w:pPr>
          </w:p>
        </w:tc>
        <w:tc>
          <w:tcPr>
            <w:tcW w:w="1563" w:type="dxa"/>
            <w:gridSpan w:val="5"/>
            <w:vMerge/>
            <w:shd w:val="pct10" w:color="auto" w:fill="auto"/>
            <w:vAlign w:val="center"/>
          </w:tcPr>
          <w:p w14:paraId="3DC7F957" w14:textId="77777777" w:rsidR="00686DEA" w:rsidRDefault="00686DEA" w:rsidP="00216189">
            <w:pPr>
              <w:spacing w:after="0" w:line="240" w:lineRule="auto"/>
              <w:jc w:val="center"/>
              <w:rPr>
                <w:rFonts w:ascii="Gill Sans MT" w:hAnsi="Gill Sans MT"/>
                <w:b/>
                <w:szCs w:val="20"/>
                <w:lang w:val="es-ES_tradnl"/>
              </w:rPr>
            </w:pPr>
          </w:p>
        </w:tc>
        <w:tc>
          <w:tcPr>
            <w:tcW w:w="1849" w:type="dxa"/>
            <w:gridSpan w:val="7"/>
            <w:shd w:val="pct10" w:color="auto" w:fill="auto"/>
            <w:vAlign w:val="center"/>
          </w:tcPr>
          <w:p w14:paraId="3BB54FFA" w14:textId="77777777" w:rsidR="00686DEA" w:rsidRDefault="00686DEA" w:rsidP="00FD5A49">
            <w:pPr>
              <w:spacing w:after="0" w:line="240" w:lineRule="auto"/>
              <w:jc w:val="center"/>
              <w:rPr>
                <w:rFonts w:ascii="Gill Sans MT" w:hAnsi="Gill Sans MT"/>
                <w:b/>
                <w:szCs w:val="20"/>
                <w:lang w:val="es-ES_tradnl"/>
              </w:rPr>
            </w:pPr>
            <w:r w:rsidRPr="00FD5A49">
              <w:rPr>
                <w:rFonts w:ascii="Gill Sans MT" w:hAnsi="Gill Sans MT"/>
                <w:b/>
                <w:szCs w:val="20"/>
                <w:lang w:val="es-ES_tradnl"/>
              </w:rPr>
              <w:t>Liberación</w:t>
            </w:r>
            <w:r w:rsidRPr="001C637C">
              <w:rPr>
                <w:rFonts w:ascii="Gill Sans MT" w:hAnsi="Gill Sans MT"/>
                <w:b/>
                <w:szCs w:val="20"/>
                <w:vertAlign w:val="superscript"/>
                <w:lang w:val="es-ES_tradnl"/>
              </w:rPr>
              <w:t>6</w:t>
            </w:r>
          </w:p>
          <w:p w14:paraId="35CA0DB3" w14:textId="77777777" w:rsidR="00686DEA" w:rsidRPr="001C637C" w:rsidRDefault="00686DEA" w:rsidP="00FD5A49">
            <w:pPr>
              <w:spacing w:after="0" w:line="240" w:lineRule="auto"/>
              <w:jc w:val="center"/>
              <w:rPr>
                <w:rFonts w:ascii="Gill Sans MT" w:hAnsi="Gill Sans MT"/>
                <w:szCs w:val="20"/>
                <w:lang w:val="es-ES_tradnl"/>
              </w:rPr>
            </w:pPr>
            <w:r w:rsidRPr="001C637C">
              <w:rPr>
                <w:rFonts w:ascii="Gill Sans MT" w:hAnsi="Gill Sans MT"/>
                <w:sz w:val="16"/>
                <w:szCs w:val="16"/>
                <w:lang w:val="es-ES_tradnl"/>
              </w:rPr>
              <w:t>(</w:t>
            </w:r>
            <w:r>
              <w:rPr>
                <w:rFonts w:ascii="Gill Sans MT" w:hAnsi="Gill Sans MT"/>
                <w:sz w:val="16"/>
                <w:szCs w:val="16"/>
                <w:lang w:val="es-ES_tradnl"/>
              </w:rPr>
              <w:t>Art. 30 – RD 53/2013)</w:t>
            </w:r>
          </w:p>
        </w:tc>
        <w:sdt>
          <w:sdtPr>
            <w:rPr>
              <w:rFonts w:ascii="Gill Sans MT" w:hAnsi="Gill Sans MT"/>
              <w:szCs w:val="20"/>
              <w:lang w:val="es-ES_tradnl"/>
            </w:rPr>
            <w:id w:val="-75373732"/>
            <w14:checkbox>
              <w14:checked w14:val="0"/>
              <w14:checkedState w14:val="2612" w14:font="MS Gothic"/>
              <w14:uncheckedState w14:val="2610" w14:font="MS Gothic"/>
            </w14:checkbox>
          </w:sdtPr>
          <w:sdtEndPr/>
          <w:sdtContent>
            <w:tc>
              <w:tcPr>
                <w:tcW w:w="569" w:type="dxa"/>
                <w:gridSpan w:val="2"/>
                <w:shd w:val="clear" w:color="auto" w:fill="auto"/>
                <w:vAlign w:val="center"/>
              </w:tcPr>
              <w:p w14:paraId="237C6ABD" w14:textId="77777777" w:rsidR="00686DEA" w:rsidRDefault="00686DEA"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c>
          <w:tcPr>
            <w:tcW w:w="4395" w:type="dxa"/>
            <w:gridSpan w:val="12"/>
            <w:shd w:val="clear" w:color="auto" w:fill="auto"/>
            <w:vAlign w:val="center"/>
          </w:tcPr>
          <w:p w14:paraId="77179EE9" w14:textId="77777777" w:rsidR="00686DEA" w:rsidRDefault="00686DEA" w:rsidP="00B81A3C">
            <w:pPr>
              <w:spacing w:after="0" w:line="240" w:lineRule="auto"/>
              <w:jc w:val="left"/>
              <w:rPr>
                <w:rFonts w:ascii="Gill Sans MT" w:hAnsi="Gill Sans MT"/>
                <w:szCs w:val="20"/>
                <w:lang w:val="es-ES_tradnl"/>
              </w:rPr>
            </w:pPr>
          </w:p>
        </w:tc>
      </w:tr>
      <w:tr w:rsidR="00686DEA" w:rsidRPr="00BD3947" w14:paraId="1C5D754A" w14:textId="77777777" w:rsidTr="00F174AB">
        <w:trPr>
          <w:trHeight w:val="85"/>
        </w:trPr>
        <w:tc>
          <w:tcPr>
            <w:tcW w:w="1848" w:type="dxa"/>
            <w:gridSpan w:val="2"/>
            <w:vMerge/>
            <w:shd w:val="pct10" w:color="auto" w:fill="auto"/>
            <w:vAlign w:val="center"/>
          </w:tcPr>
          <w:p w14:paraId="6B8B0643" w14:textId="77777777" w:rsidR="00686DEA" w:rsidRDefault="00686DEA" w:rsidP="00A8465C">
            <w:pPr>
              <w:spacing w:after="0" w:line="240" w:lineRule="auto"/>
              <w:jc w:val="left"/>
              <w:rPr>
                <w:rFonts w:ascii="Gill Sans MT" w:hAnsi="Gill Sans MT"/>
                <w:b/>
                <w:szCs w:val="20"/>
                <w:lang w:val="es-ES_tradnl"/>
              </w:rPr>
            </w:pPr>
          </w:p>
        </w:tc>
        <w:tc>
          <w:tcPr>
            <w:tcW w:w="1563" w:type="dxa"/>
            <w:gridSpan w:val="5"/>
            <w:shd w:val="pct10" w:color="auto" w:fill="auto"/>
            <w:vAlign w:val="center"/>
          </w:tcPr>
          <w:p w14:paraId="4F7C39AA" w14:textId="77777777" w:rsidR="00686DEA" w:rsidRPr="00FD5A49" w:rsidRDefault="00686DEA" w:rsidP="00216189">
            <w:pPr>
              <w:spacing w:after="0" w:line="240" w:lineRule="auto"/>
              <w:jc w:val="center"/>
              <w:rPr>
                <w:rFonts w:ascii="Gill Sans MT" w:hAnsi="Gill Sans MT"/>
                <w:b/>
                <w:szCs w:val="20"/>
                <w:lang w:val="es-ES_tradnl"/>
              </w:rPr>
            </w:pPr>
            <w:r w:rsidRPr="00FD5A49">
              <w:rPr>
                <w:rFonts w:ascii="Gill Sans MT" w:hAnsi="Gill Sans MT"/>
                <w:b/>
                <w:szCs w:val="20"/>
                <w:lang w:val="es-ES_tradnl"/>
              </w:rPr>
              <w:t>Sacrificio</w:t>
            </w:r>
          </w:p>
        </w:tc>
        <w:sdt>
          <w:sdtPr>
            <w:rPr>
              <w:rFonts w:ascii="Gill Sans MT" w:hAnsi="Gill Sans MT"/>
              <w:szCs w:val="20"/>
              <w:lang w:val="es-ES_tradnl"/>
            </w:rPr>
            <w:id w:val="-624926130"/>
            <w14:checkbox>
              <w14:checked w14:val="0"/>
              <w14:checkedState w14:val="2612" w14:font="MS Gothic"/>
              <w14:uncheckedState w14:val="2610" w14:font="MS Gothic"/>
            </w14:checkbox>
          </w:sdtPr>
          <w:sdtEndPr/>
          <w:sdtContent>
            <w:tc>
              <w:tcPr>
                <w:tcW w:w="2418" w:type="dxa"/>
                <w:gridSpan w:val="9"/>
                <w:shd w:val="clear" w:color="auto" w:fill="auto"/>
                <w:vAlign w:val="center"/>
              </w:tcPr>
              <w:p w14:paraId="6BBD1C60" w14:textId="77777777" w:rsidR="00686DEA" w:rsidRDefault="00686DEA"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c>
          <w:tcPr>
            <w:tcW w:w="4395" w:type="dxa"/>
            <w:gridSpan w:val="12"/>
            <w:shd w:val="clear" w:color="auto" w:fill="auto"/>
            <w:vAlign w:val="center"/>
          </w:tcPr>
          <w:p w14:paraId="50F6851C" w14:textId="77777777" w:rsidR="00686DEA" w:rsidRDefault="00686DEA" w:rsidP="00B81A3C">
            <w:pPr>
              <w:spacing w:after="0" w:line="240" w:lineRule="auto"/>
              <w:jc w:val="left"/>
              <w:rPr>
                <w:rFonts w:ascii="Gill Sans MT" w:hAnsi="Gill Sans MT"/>
                <w:szCs w:val="20"/>
                <w:lang w:val="es-ES_tradnl"/>
              </w:rPr>
            </w:pPr>
          </w:p>
        </w:tc>
      </w:tr>
      <w:tr w:rsidR="00686DEA" w:rsidRPr="00BD3947" w14:paraId="4C8FF278" w14:textId="77777777" w:rsidTr="00F174AB">
        <w:trPr>
          <w:trHeight w:val="135"/>
        </w:trPr>
        <w:tc>
          <w:tcPr>
            <w:tcW w:w="1848" w:type="dxa"/>
            <w:gridSpan w:val="2"/>
            <w:vMerge w:val="restart"/>
            <w:shd w:val="pct10" w:color="auto" w:fill="auto"/>
            <w:vAlign w:val="center"/>
          </w:tcPr>
          <w:p w14:paraId="486963DC" w14:textId="77777777" w:rsidR="00686DEA" w:rsidRDefault="00686DEA" w:rsidP="004C2D82">
            <w:pPr>
              <w:spacing w:after="0" w:line="240" w:lineRule="auto"/>
              <w:jc w:val="left"/>
              <w:rPr>
                <w:rFonts w:ascii="Gill Sans MT" w:hAnsi="Gill Sans MT"/>
                <w:b/>
                <w:szCs w:val="20"/>
                <w:lang w:val="es-ES_tradnl"/>
              </w:rPr>
            </w:pPr>
            <w:r>
              <w:rPr>
                <w:rFonts w:ascii="Gill Sans MT" w:hAnsi="Gill Sans MT"/>
                <w:b/>
                <w:szCs w:val="20"/>
                <w:lang w:val="es-ES_tradnl"/>
              </w:rPr>
              <w:t>Clasificación de la severidad del procedimiento</w:t>
            </w:r>
            <w:r w:rsidRPr="004C2D82">
              <w:rPr>
                <w:rFonts w:ascii="Gill Sans MT" w:hAnsi="Gill Sans MT"/>
                <w:b/>
                <w:szCs w:val="20"/>
                <w:vertAlign w:val="superscript"/>
                <w:lang w:val="es-ES_tradnl"/>
              </w:rPr>
              <w:t>7</w:t>
            </w:r>
            <w:r>
              <w:rPr>
                <w:rFonts w:ascii="Gill Sans MT" w:hAnsi="Gill Sans MT"/>
                <w:b/>
                <w:szCs w:val="20"/>
                <w:lang w:val="es-ES_tradnl"/>
              </w:rPr>
              <w:t xml:space="preserve"> </w:t>
            </w:r>
            <w:r>
              <w:rPr>
                <w:rFonts w:ascii="Gill Sans MT" w:hAnsi="Gill Sans MT"/>
                <w:sz w:val="16"/>
                <w:szCs w:val="16"/>
                <w:lang w:val="es-ES_tradnl"/>
              </w:rPr>
              <w:t>(</w:t>
            </w:r>
            <w:r>
              <w:rPr>
                <w:rFonts w:ascii="Gill Sans MT" w:hAnsi="Gill Sans MT"/>
                <w:i/>
                <w:sz w:val="16"/>
                <w:szCs w:val="16"/>
                <w:lang w:val="es-ES_tradnl"/>
              </w:rPr>
              <w:t>Breve descripción de la propuesta de clasificación)</w:t>
            </w:r>
          </w:p>
        </w:tc>
        <w:tc>
          <w:tcPr>
            <w:tcW w:w="1848" w:type="dxa"/>
            <w:gridSpan w:val="7"/>
            <w:shd w:val="pct10" w:color="auto" w:fill="auto"/>
            <w:vAlign w:val="center"/>
          </w:tcPr>
          <w:p w14:paraId="0E28CFCF" w14:textId="77777777" w:rsidR="00686DEA" w:rsidRPr="009A1A05" w:rsidRDefault="00686DEA" w:rsidP="009A1A05">
            <w:pPr>
              <w:spacing w:after="0" w:line="240" w:lineRule="auto"/>
              <w:jc w:val="left"/>
              <w:rPr>
                <w:rFonts w:ascii="Gill Sans MT" w:hAnsi="Gill Sans MT"/>
                <w:b/>
                <w:szCs w:val="20"/>
                <w:lang w:val="es-ES_tradnl"/>
              </w:rPr>
            </w:pPr>
            <w:r>
              <w:rPr>
                <w:rFonts w:ascii="Gill Sans MT" w:hAnsi="Gill Sans MT"/>
                <w:b/>
                <w:szCs w:val="20"/>
                <w:lang w:val="es-ES_tradnl"/>
              </w:rPr>
              <w:t>Sin recuperación</w:t>
            </w:r>
          </w:p>
        </w:tc>
        <w:sdt>
          <w:sdtPr>
            <w:rPr>
              <w:rFonts w:ascii="Gill Sans MT" w:hAnsi="Gill Sans MT"/>
              <w:szCs w:val="20"/>
              <w:lang w:val="es-ES_tradnl"/>
            </w:rPr>
            <w:id w:val="-2050756870"/>
            <w14:checkbox>
              <w14:checked w14:val="0"/>
              <w14:checkedState w14:val="2612" w14:font="MS Gothic"/>
              <w14:uncheckedState w14:val="2610" w14:font="MS Gothic"/>
            </w14:checkbox>
          </w:sdtPr>
          <w:sdtEndPr/>
          <w:sdtContent>
            <w:tc>
              <w:tcPr>
                <w:tcW w:w="569" w:type="dxa"/>
                <w:shd w:val="clear" w:color="auto" w:fill="auto"/>
                <w:vAlign w:val="center"/>
              </w:tcPr>
              <w:p w14:paraId="4EB8E65B" w14:textId="77777777" w:rsidR="00686DEA" w:rsidRDefault="00686DEA"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c>
          <w:tcPr>
            <w:tcW w:w="5959" w:type="dxa"/>
            <w:gridSpan w:val="18"/>
            <w:shd w:val="clear" w:color="auto" w:fill="auto"/>
            <w:vAlign w:val="center"/>
          </w:tcPr>
          <w:p w14:paraId="266A06B4" w14:textId="77777777" w:rsidR="00686DEA" w:rsidRDefault="00686DEA" w:rsidP="00B81A3C">
            <w:pPr>
              <w:spacing w:after="0" w:line="240" w:lineRule="auto"/>
              <w:jc w:val="left"/>
              <w:rPr>
                <w:rFonts w:ascii="Gill Sans MT" w:hAnsi="Gill Sans MT"/>
                <w:szCs w:val="20"/>
                <w:lang w:val="es-ES_tradnl"/>
              </w:rPr>
            </w:pPr>
          </w:p>
        </w:tc>
      </w:tr>
      <w:tr w:rsidR="00686DEA" w:rsidRPr="00BD3947" w14:paraId="19FFCFEE" w14:textId="77777777" w:rsidTr="00F174AB">
        <w:trPr>
          <w:trHeight w:val="132"/>
        </w:trPr>
        <w:tc>
          <w:tcPr>
            <w:tcW w:w="1848" w:type="dxa"/>
            <w:gridSpan w:val="2"/>
            <w:vMerge/>
            <w:shd w:val="pct10" w:color="auto" w:fill="auto"/>
            <w:vAlign w:val="center"/>
          </w:tcPr>
          <w:p w14:paraId="4955BF95" w14:textId="77777777" w:rsidR="00686DEA" w:rsidRDefault="00686DEA" w:rsidP="00F11C45">
            <w:pPr>
              <w:spacing w:after="0" w:line="240" w:lineRule="auto"/>
              <w:jc w:val="left"/>
              <w:rPr>
                <w:rFonts w:ascii="Gill Sans MT" w:hAnsi="Gill Sans MT"/>
                <w:b/>
                <w:szCs w:val="20"/>
                <w:lang w:val="es-ES_tradnl"/>
              </w:rPr>
            </w:pPr>
          </w:p>
        </w:tc>
        <w:tc>
          <w:tcPr>
            <w:tcW w:w="1848" w:type="dxa"/>
            <w:gridSpan w:val="7"/>
            <w:shd w:val="pct10" w:color="auto" w:fill="auto"/>
            <w:vAlign w:val="center"/>
          </w:tcPr>
          <w:p w14:paraId="79A396BC" w14:textId="77777777" w:rsidR="00686DEA" w:rsidRPr="009A1A05" w:rsidRDefault="00686DEA" w:rsidP="009A1A05">
            <w:pPr>
              <w:spacing w:after="0" w:line="240" w:lineRule="auto"/>
              <w:jc w:val="left"/>
              <w:rPr>
                <w:rFonts w:ascii="Gill Sans MT" w:hAnsi="Gill Sans MT"/>
                <w:b/>
                <w:szCs w:val="20"/>
                <w:lang w:val="es-ES_tradnl"/>
              </w:rPr>
            </w:pPr>
            <w:r>
              <w:rPr>
                <w:rFonts w:ascii="Gill Sans MT" w:hAnsi="Gill Sans MT"/>
                <w:b/>
                <w:szCs w:val="20"/>
                <w:lang w:val="es-ES_tradnl"/>
              </w:rPr>
              <w:t>Leve</w:t>
            </w:r>
          </w:p>
        </w:tc>
        <w:sdt>
          <w:sdtPr>
            <w:rPr>
              <w:rFonts w:ascii="Gill Sans MT" w:hAnsi="Gill Sans MT"/>
              <w:szCs w:val="20"/>
              <w:lang w:val="es-ES_tradnl"/>
            </w:rPr>
            <w:id w:val="-961425923"/>
            <w14:checkbox>
              <w14:checked w14:val="0"/>
              <w14:checkedState w14:val="2612" w14:font="MS Gothic"/>
              <w14:uncheckedState w14:val="2610" w14:font="MS Gothic"/>
            </w14:checkbox>
          </w:sdtPr>
          <w:sdtEndPr/>
          <w:sdtContent>
            <w:tc>
              <w:tcPr>
                <w:tcW w:w="569" w:type="dxa"/>
                <w:shd w:val="clear" w:color="auto" w:fill="auto"/>
                <w:vAlign w:val="center"/>
              </w:tcPr>
              <w:p w14:paraId="13DAA1CF" w14:textId="77777777" w:rsidR="00686DEA" w:rsidRDefault="00686DEA"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c>
          <w:tcPr>
            <w:tcW w:w="5959" w:type="dxa"/>
            <w:gridSpan w:val="18"/>
            <w:shd w:val="clear" w:color="auto" w:fill="auto"/>
            <w:vAlign w:val="center"/>
          </w:tcPr>
          <w:p w14:paraId="457E5140" w14:textId="77777777" w:rsidR="00686DEA" w:rsidRDefault="00686DEA" w:rsidP="00B81A3C">
            <w:pPr>
              <w:spacing w:after="0" w:line="240" w:lineRule="auto"/>
              <w:jc w:val="left"/>
              <w:rPr>
                <w:rFonts w:ascii="Gill Sans MT" w:hAnsi="Gill Sans MT"/>
                <w:szCs w:val="20"/>
                <w:lang w:val="es-ES_tradnl"/>
              </w:rPr>
            </w:pPr>
          </w:p>
        </w:tc>
      </w:tr>
      <w:tr w:rsidR="00686DEA" w:rsidRPr="00BD3947" w14:paraId="2D780F22" w14:textId="77777777" w:rsidTr="00F174AB">
        <w:trPr>
          <w:trHeight w:val="132"/>
        </w:trPr>
        <w:tc>
          <w:tcPr>
            <w:tcW w:w="1848" w:type="dxa"/>
            <w:gridSpan w:val="2"/>
            <w:vMerge/>
            <w:shd w:val="pct10" w:color="auto" w:fill="auto"/>
            <w:vAlign w:val="center"/>
          </w:tcPr>
          <w:p w14:paraId="05D8A279" w14:textId="77777777" w:rsidR="00686DEA" w:rsidRDefault="00686DEA" w:rsidP="00F11C45">
            <w:pPr>
              <w:spacing w:after="0" w:line="240" w:lineRule="auto"/>
              <w:jc w:val="left"/>
              <w:rPr>
                <w:rFonts w:ascii="Gill Sans MT" w:hAnsi="Gill Sans MT"/>
                <w:b/>
                <w:szCs w:val="20"/>
                <w:lang w:val="es-ES_tradnl"/>
              </w:rPr>
            </w:pPr>
          </w:p>
        </w:tc>
        <w:tc>
          <w:tcPr>
            <w:tcW w:w="1848" w:type="dxa"/>
            <w:gridSpan w:val="7"/>
            <w:shd w:val="pct10" w:color="auto" w:fill="auto"/>
            <w:vAlign w:val="center"/>
          </w:tcPr>
          <w:p w14:paraId="62DDBA98" w14:textId="77777777" w:rsidR="00686DEA" w:rsidRPr="009A1A05" w:rsidRDefault="00686DEA" w:rsidP="009A1A05">
            <w:pPr>
              <w:spacing w:after="0" w:line="240" w:lineRule="auto"/>
              <w:jc w:val="left"/>
              <w:rPr>
                <w:rFonts w:ascii="Gill Sans MT" w:hAnsi="Gill Sans MT"/>
                <w:b/>
                <w:szCs w:val="20"/>
                <w:lang w:val="es-ES_tradnl"/>
              </w:rPr>
            </w:pPr>
            <w:r>
              <w:rPr>
                <w:rFonts w:ascii="Gill Sans MT" w:hAnsi="Gill Sans MT"/>
                <w:b/>
                <w:szCs w:val="20"/>
                <w:lang w:val="es-ES_tradnl"/>
              </w:rPr>
              <w:t>Moderado</w:t>
            </w:r>
          </w:p>
        </w:tc>
        <w:sdt>
          <w:sdtPr>
            <w:rPr>
              <w:rFonts w:ascii="Gill Sans MT" w:hAnsi="Gill Sans MT"/>
              <w:szCs w:val="20"/>
              <w:lang w:val="es-ES_tradnl"/>
            </w:rPr>
            <w:id w:val="-1614743246"/>
            <w14:checkbox>
              <w14:checked w14:val="0"/>
              <w14:checkedState w14:val="2612" w14:font="MS Gothic"/>
              <w14:uncheckedState w14:val="2610" w14:font="MS Gothic"/>
            </w14:checkbox>
          </w:sdtPr>
          <w:sdtEndPr/>
          <w:sdtContent>
            <w:tc>
              <w:tcPr>
                <w:tcW w:w="569" w:type="dxa"/>
                <w:shd w:val="clear" w:color="auto" w:fill="auto"/>
                <w:vAlign w:val="center"/>
              </w:tcPr>
              <w:p w14:paraId="6F4C53B9" w14:textId="77777777" w:rsidR="00686DEA" w:rsidRDefault="00686DEA"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c>
          <w:tcPr>
            <w:tcW w:w="5959" w:type="dxa"/>
            <w:gridSpan w:val="18"/>
            <w:shd w:val="clear" w:color="auto" w:fill="auto"/>
            <w:vAlign w:val="center"/>
          </w:tcPr>
          <w:p w14:paraId="5E34DFBC" w14:textId="77777777" w:rsidR="00686DEA" w:rsidRDefault="00686DEA" w:rsidP="00B81A3C">
            <w:pPr>
              <w:spacing w:after="0" w:line="240" w:lineRule="auto"/>
              <w:jc w:val="left"/>
              <w:rPr>
                <w:rFonts w:ascii="Gill Sans MT" w:hAnsi="Gill Sans MT"/>
                <w:szCs w:val="20"/>
                <w:lang w:val="es-ES_tradnl"/>
              </w:rPr>
            </w:pPr>
          </w:p>
        </w:tc>
      </w:tr>
      <w:tr w:rsidR="00686DEA" w:rsidRPr="00BD3947" w14:paraId="433770D0" w14:textId="77777777" w:rsidTr="00F174AB">
        <w:trPr>
          <w:trHeight w:val="132"/>
        </w:trPr>
        <w:tc>
          <w:tcPr>
            <w:tcW w:w="1848" w:type="dxa"/>
            <w:gridSpan w:val="2"/>
            <w:vMerge/>
            <w:shd w:val="pct10" w:color="auto" w:fill="auto"/>
            <w:vAlign w:val="center"/>
          </w:tcPr>
          <w:p w14:paraId="71E94B0A" w14:textId="77777777" w:rsidR="00686DEA" w:rsidRDefault="00686DEA" w:rsidP="00F11C45">
            <w:pPr>
              <w:spacing w:after="0" w:line="240" w:lineRule="auto"/>
              <w:jc w:val="left"/>
              <w:rPr>
                <w:rFonts w:ascii="Gill Sans MT" w:hAnsi="Gill Sans MT"/>
                <w:b/>
                <w:szCs w:val="20"/>
                <w:lang w:val="es-ES_tradnl"/>
              </w:rPr>
            </w:pPr>
          </w:p>
        </w:tc>
        <w:tc>
          <w:tcPr>
            <w:tcW w:w="1848" w:type="dxa"/>
            <w:gridSpan w:val="7"/>
            <w:shd w:val="pct10" w:color="auto" w:fill="auto"/>
            <w:vAlign w:val="center"/>
          </w:tcPr>
          <w:p w14:paraId="1DF0A79C" w14:textId="77777777" w:rsidR="00686DEA" w:rsidRPr="009A1A05" w:rsidRDefault="00686DEA" w:rsidP="009A1A05">
            <w:pPr>
              <w:spacing w:after="0" w:line="240" w:lineRule="auto"/>
              <w:jc w:val="left"/>
              <w:rPr>
                <w:rFonts w:ascii="Gill Sans MT" w:hAnsi="Gill Sans MT"/>
                <w:b/>
                <w:szCs w:val="20"/>
                <w:lang w:val="es-ES_tradnl"/>
              </w:rPr>
            </w:pPr>
            <w:r>
              <w:rPr>
                <w:rFonts w:ascii="Gill Sans MT" w:hAnsi="Gill Sans MT"/>
                <w:b/>
                <w:szCs w:val="20"/>
                <w:lang w:val="es-ES_tradnl"/>
              </w:rPr>
              <w:t>Severo</w:t>
            </w:r>
          </w:p>
        </w:tc>
        <w:sdt>
          <w:sdtPr>
            <w:rPr>
              <w:rFonts w:ascii="Gill Sans MT" w:hAnsi="Gill Sans MT"/>
              <w:szCs w:val="20"/>
              <w:lang w:val="es-ES_tradnl"/>
            </w:rPr>
            <w:id w:val="1333336925"/>
            <w14:checkbox>
              <w14:checked w14:val="0"/>
              <w14:checkedState w14:val="2612" w14:font="MS Gothic"/>
              <w14:uncheckedState w14:val="2610" w14:font="MS Gothic"/>
            </w14:checkbox>
          </w:sdtPr>
          <w:sdtEndPr/>
          <w:sdtContent>
            <w:tc>
              <w:tcPr>
                <w:tcW w:w="569" w:type="dxa"/>
                <w:shd w:val="clear" w:color="auto" w:fill="auto"/>
                <w:vAlign w:val="center"/>
              </w:tcPr>
              <w:p w14:paraId="345AD195" w14:textId="77777777" w:rsidR="00686DEA" w:rsidRDefault="00686DEA" w:rsidP="00216189">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c>
          <w:tcPr>
            <w:tcW w:w="5959" w:type="dxa"/>
            <w:gridSpan w:val="18"/>
            <w:shd w:val="clear" w:color="auto" w:fill="auto"/>
            <w:vAlign w:val="center"/>
          </w:tcPr>
          <w:p w14:paraId="1B2706AA" w14:textId="77777777" w:rsidR="00686DEA" w:rsidRDefault="00686DEA" w:rsidP="00B81A3C">
            <w:pPr>
              <w:spacing w:after="0" w:line="240" w:lineRule="auto"/>
              <w:jc w:val="left"/>
              <w:rPr>
                <w:rFonts w:ascii="Gill Sans MT" w:hAnsi="Gill Sans MT"/>
                <w:szCs w:val="20"/>
                <w:lang w:val="es-ES_tradnl"/>
              </w:rPr>
            </w:pPr>
          </w:p>
        </w:tc>
      </w:tr>
    </w:tbl>
    <w:p w14:paraId="40EFB939" w14:textId="77777777" w:rsidR="000646C8" w:rsidRPr="00EA7850" w:rsidRDefault="001C184F" w:rsidP="000646C8">
      <w:pPr>
        <w:spacing w:after="0" w:line="240" w:lineRule="auto"/>
        <w:rPr>
          <w:rFonts w:ascii="Gill Sans MT" w:hAnsi="Gill Sans MT" w:cs="Arial"/>
          <w:i/>
          <w:sz w:val="16"/>
          <w:szCs w:val="16"/>
        </w:rPr>
      </w:pPr>
      <w:r>
        <w:rPr>
          <w:rFonts w:ascii="Gill Sans MT" w:hAnsi="Gill Sans MT"/>
          <w:sz w:val="16"/>
          <w:szCs w:val="16"/>
          <w:vertAlign w:val="superscript"/>
        </w:rPr>
        <w:t>4</w:t>
      </w:r>
      <w:r>
        <w:rPr>
          <w:rFonts w:ascii="Gill Sans MT" w:hAnsi="Gill Sans MT"/>
          <w:i/>
          <w:sz w:val="16"/>
          <w:szCs w:val="16"/>
        </w:rPr>
        <w:t>Los a</w:t>
      </w:r>
      <w:r w:rsidRPr="00282420">
        <w:rPr>
          <w:rFonts w:ascii="Gill Sans MT" w:hAnsi="Gill Sans MT"/>
          <w:i/>
          <w:sz w:val="16"/>
          <w:szCs w:val="16"/>
        </w:rPr>
        <w:t xml:space="preserve">nimales incluidos en el Anexo I del RD 53/2013 que </w:t>
      </w:r>
      <w:r w:rsidRPr="00F83C6E">
        <w:rPr>
          <w:rFonts w:ascii="Gill Sans MT" w:hAnsi="Gill Sans MT"/>
          <w:b/>
          <w:i/>
          <w:sz w:val="16"/>
          <w:szCs w:val="16"/>
        </w:rPr>
        <w:t>no</w:t>
      </w:r>
      <w:r w:rsidRPr="00282420">
        <w:rPr>
          <w:rFonts w:ascii="Gill Sans MT" w:hAnsi="Gill Sans MT"/>
          <w:i/>
          <w:sz w:val="16"/>
          <w:szCs w:val="16"/>
        </w:rPr>
        <w:t xml:space="preserve"> </w:t>
      </w:r>
      <w:r w:rsidRPr="001C184F">
        <w:rPr>
          <w:rFonts w:ascii="Gill Sans MT" w:hAnsi="Gill Sans MT"/>
          <w:b/>
          <w:i/>
          <w:sz w:val="16"/>
          <w:szCs w:val="16"/>
        </w:rPr>
        <w:t>hayan sido criados</w:t>
      </w:r>
      <w:r w:rsidRPr="00282420">
        <w:rPr>
          <w:rFonts w:ascii="Gill Sans MT" w:hAnsi="Gill Sans MT"/>
          <w:i/>
          <w:sz w:val="16"/>
          <w:szCs w:val="16"/>
        </w:rPr>
        <w:t xml:space="preserve"> para ser utilizados en procedimientos</w:t>
      </w:r>
      <w:r w:rsidR="007F12AF">
        <w:rPr>
          <w:rFonts w:ascii="Gill Sans MT" w:hAnsi="Gill Sans MT"/>
          <w:i/>
          <w:sz w:val="16"/>
          <w:szCs w:val="16"/>
        </w:rPr>
        <w:t xml:space="preserve"> </w:t>
      </w:r>
      <w:r w:rsidR="007F12AF" w:rsidRPr="00282420">
        <w:rPr>
          <w:rFonts w:ascii="Gill Sans MT" w:hAnsi="Gill Sans MT"/>
          <w:i/>
          <w:sz w:val="16"/>
          <w:szCs w:val="16"/>
        </w:rPr>
        <w:t>(se incluye el pez cebra en ese anexo</w:t>
      </w:r>
      <w:r w:rsidR="007F12AF">
        <w:rPr>
          <w:rFonts w:ascii="Gill Sans MT" w:hAnsi="Gill Sans MT"/>
          <w:i/>
          <w:sz w:val="16"/>
          <w:szCs w:val="16"/>
        </w:rPr>
        <w:t>)</w:t>
      </w:r>
      <w:r w:rsidRPr="00282420">
        <w:rPr>
          <w:rFonts w:ascii="Gill Sans MT" w:hAnsi="Gill Sans MT"/>
          <w:i/>
          <w:sz w:val="16"/>
          <w:szCs w:val="16"/>
        </w:rPr>
        <w:t xml:space="preserve">, los procedentes de especies amenazadas y/o de la naturaleza requieren la autorización expresa de la autoridad competente. </w:t>
      </w:r>
      <w:r>
        <w:rPr>
          <w:rFonts w:ascii="Gill Sans MT" w:hAnsi="Gill Sans MT" w:cs="Arial"/>
          <w:i/>
          <w:sz w:val="16"/>
          <w:szCs w:val="16"/>
        </w:rPr>
        <w:t>Ver notas al final</w:t>
      </w:r>
    </w:p>
    <w:p w14:paraId="47A19B7E" w14:textId="77777777" w:rsidR="000646C8" w:rsidRPr="00EA7850" w:rsidRDefault="00AB31A3" w:rsidP="000646C8">
      <w:pPr>
        <w:spacing w:after="0" w:line="240" w:lineRule="auto"/>
        <w:rPr>
          <w:rFonts w:ascii="Gill Sans MT" w:hAnsi="Gill Sans MT" w:cs="Arial"/>
          <w:i/>
          <w:sz w:val="16"/>
          <w:szCs w:val="16"/>
        </w:rPr>
      </w:pPr>
      <w:r>
        <w:rPr>
          <w:rFonts w:ascii="Gill Sans MT" w:hAnsi="Gill Sans MT"/>
          <w:i/>
          <w:sz w:val="16"/>
          <w:szCs w:val="16"/>
          <w:vertAlign w:val="superscript"/>
        </w:rPr>
        <w:t>5</w:t>
      </w:r>
      <w:r>
        <w:rPr>
          <w:rFonts w:ascii="Gill Sans MT" w:hAnsi="Gill Sans MT"/>
          <w:i/>
          <w:sz w:val="16"/>
          <w:szCs w:val="16"/>
          <w:lang w:val="es-ES_tradnl"/>
        </w:rPr>
        <w:t>J</w:t>
      </w:r>
      <w:r w:rsidRPr="00B25E64">
        <w:rPr>
          <w:rFonts w:ascii="Gill Sans MT" w:hAnsi="Gill Sans MT"/>
          <w:i/>
          <w:sz w:val="16"/>
          <w:szCs w:val="16"/>
          <w:lang w:val="es-ES_tradnl"/>
        </w:rPr>
        <w:t>ustificar</w:t>
      </w:r>
      <w:r>
        <w:rPr>
          <w:rFonts w:ascii="Gill Sans MT" w:hAnsi="Gill Sans MT"/>
          <w:i/>
          <w:sz w:val="16"/>
          <w:szCs w:val="16"/>
          <w:lang w:val="es-ES_tradnl"/>
        </w:rPr>
        <w:t xml:space="preserve"> explicando </w:t>
      </w:r>
      <w:r w:rsidR="000A66AF">
        <w:rPr>
          <w:rFonts w:ascii="Gill Sans MT" w:hAnsi="Gill Sans MT"/>
          <w:i/>
          <w:sz w:val="16"/>
          <w:szCs w:val="16"/>
          <w:lang w:val="es-ES_tradnl"/>
        </w:rPr>
        <w:t>si se cumple con lo que se indica en</w:t>
      </w:r>
      <w:r>
        <w:rPr>
          <w:rFonts w:ascii="Gill Sans MT" w:hAnsi="Gill Sans MT"/>
          <w:i/>
          <w:sz w:val="16"/>
          <w:szCs w:val="16"/>
          <w:lang w:val="es-ES_tradnl"/>
        </w:rPr>
        <w:t xml:space="preserve"> las letras a), b) y c) del Art. 29</w:t>
      </w:r>
      <w:r w:rsidR="00E24EFB">
        <w:rPr>
          <w:rFonts w:ascii="Gill Sans MT" w:hAnsi="Gill Sans MT"/>
          <w:i/>
          <w:sz w:val="16"/>
          <w:szCs w:val="16"/>
          <w:lang w:val="es-ES_tradnl"/>
        </w:rPr>
        <w:t>.1</w:t>
      </w:r>
      <w:r>
        <w:rPr>
          <w:rFonts w:ascii="Gill Sans MT" w:hAnsi="Gill Sans MT"/>
          <w:i/>
          <w:sz w:val="16"/>
          <w:szCs w:val="16"/>
          <w:lang w:val="es-ES_tradnl"/>
        </w:rPr>
        <w:t xml:space="preserve"> del RD</w:t>
      </w:r>
      <w:r w:rsidR="009D1DC5">
        <w:rPr>
          <w:rFonts w:ascii="Gill Sans MT" w:hAnsi="Gill Sans MT"/>
          <w:i/>
          <w:sz w:val="16"/>
          <w:szCs w:val="16"/>
          <w:lang w:val="es-ES_tradnl"/>
        </w:rPr>
        <w:t xml:space="preserve"> </w:t>
      </w:r>
      <w:r>
        <w:rPr>
          <w:rFonts w:ascii="Gill Sans MT" w:hAnsi="Gill Sans MT"/>
          <w:i/>
          <w:sz w:val="16"/>
          <w:szCs w:val="16"/>
          <w:lang w:val="es-ES_tradnl"/>
        </w:rPr>
        <w:t xml:space="preserve">53/2013. </w:t>
      </w:r>
      <w:r w:rsidR="000646C8">
        <w:rPr>
          <w:rFonts w:ascii="Gill Sans MT" w:hAnsi="Gill Sans MT" w:cs="Arial"/>
          <w:i/>
          <w:sz w:val="16"/>
          <w:szCs w:val="16"/>
        </w:rPr>
        <w:t>Ver notas al final</w:t>
      </w:r>
    </w:p>
    <w:p w14:paraId="1DD71E2C" w14:textId="77777777" w:rsidR="001C637C" w:rsidRPr="000646C8" w:rsidRDefault="001C637C" w:rsidP="00AB31A3">
      <w:pPr>
        <w:spacing w:after="0" w:line="240" w:lineRule="auto"/>
        <w:rPr>
          <w:rFonts w:ascii="Gill Sans MT" w:hAnsi="Gill Sans MT" w:cs="Arial"/>
          <w:i/>
          <w:sz w:val="16"/>
          <w:szCs w:val="16"/>
        </w:rPr>
      </w:pPr>
      <w:r>
        <w:rPr>
          <w:rFonts w:ascii="Gill Sans MT" w:hAnsi="Gill Sans MT"/>
          <w:i/>
          <w:sz w:val="16"/>
          <w:szCs w:val="16"/>
          <w:vertAlign w:val="superscript"/>
          <w:lang w:val="es-ES_tradnl"/>
        </w:rPr>
        <w:t>6</w:t>
      </w:r>
      <w:r>
        <w:rPr>
          <w:rFonts w:ascii="Gill Sans MT" w:hAnsi="Gill Sans MT"/>
          <w:i/>
          <w:sz w:val="16"/>
          <w:szCs w:val="16"/>
          <w:lang w:val="es-ES_tradnl"/>
        </w:rPr>
        <w:t xml:space="preserve">Justificar </w:t>
      </w:r>
      <w:r w:rsidR="000A66AF">
        <w:rPr>
          <w:rFonts w:ascii="Gill Sans MT" w:hAnsi="Gill Sans MT"/>
          <w:i/>
          <w:sz w:val="16"/>
          <w:szCs w:val="16"/>
          <w:lang w:val="es-ES_tradnl"/>
        </w:rPr>
        <w:t>explicando si se cumple con lo que se indica</w:t>
      </w:r>
      <w:r>
        <w:rPr>
          <w:rFonts w:ascii="Gill Sans MT" w:hAnsi="Gill Sans MT"/>
          <w:i/>
          <w:sz w:val="16"/>
          <w:szCs w:val="16"/>
          <w:lang w:val="es-ES_tradnl"/>
        </w:rPr>
        <w:t xml:space="preserve"> las letras a), b), c), d) y f) del Art. 30 del RD</w:t>
      </w:r>
      <w:r w:rsidR="00CD720E">
        <w:rPr>
          <w:rFonts w:ascii="Gill Sans MT" w:hAnsi="Gill Sans MT"/>
          <w:i/>
          <w:sz w:val="16"/>
          <w:szCs w:val="16"/>
          <w:lang w:val="es-ES_tradnl"/>
        </w:rPr>
        <w:t xml:space="preserve"> </w:t>
      </w:r>
      <w:r>
        <w:rPr>
          <w:rFonts w:ascii="Gill Sans MT" w:hAnsi="Gill Sans MT"/>
          <w:i/>
          <w:sz w:val="16"/>
          <w:szCs w:val="16"/>
          <w:lang w:val="es-ES_tradnl"/>
        </w:rPr>
        <w:t>53/2013</w:t>
      </w:r>
      <w:r w:rsidR="000646C8">
        <w:rPr>
          <w:rFonts w:ascii="Gill Sans MT" w:hAnsi="Gill Sans MT"/>
          <w:i/>
          <w:sz w:val="16"/>
          <w:szCs w:val="16"/>
          <w:lang w:val="es-ES_tradnl"/>
        </w:rPr>
        <w:t xml:space="preserve">. </w:t>
      </w:r>
      <w:r w:rsidR="00250DE8">
        <w:rPr>
          <w:rFonts w:ascii="Gill Sans MT" w:hAnsi="Gill Sans MT"/>
          <w:i/>
          <w:sz w:val="16"/>
          <w:szCs w:val="16"/>
          <w:lang w:val="es-ES_tradnl"/>
        </w:rPr>
        <w:t xml:space="preserve">Se precisa autorización de la autoridad competente. </w:t>
      </w:r>
      <w:r w:rsidR="000646C8">
        <w:rPr>
          <w:rFonts w:ascii="Gill Sans MT" w:hAnsi="Gill Sans MT" w:cs="Arial"/>
          <w:i/>
          <w:sz w:val="16"/>
          <w:szCs w:val="16"/>
        </w:rPr>
        <w:t>Ver notas al final</w:t>
      </w:r>
    </w:p>
    <w:p w14:paraId="60AD38F4" w14:textId="77777777" w:rsidR="000646C8" w:rsidRPr="00EA7850" w:rsidRDefault="00F11C45" w:rsidP="000646C8">
      <w:pPr>
        <w:spacing w:after="0" w:line="240" w:lineRule="auto"/>
        <w:rPr>
          <w:rFonts w:ascii="Gill Sans MT" w:hAnsi="Gill Sans MT" w:cs="Arial"/>
          <w:i/>
          <w:sz w:val="16"/>
          <w:szCs w:val="16"/>
        </w:rPr>
      </w:pPr>
      <w:r w:rsidRPr="009A6957">
        <w:rPr>
          <w:rFonts w:ascii="Gill Sans MT" w:hAnsi="Gill Sans MT"/>
          <w:i/>
          <w:sz w:val="16"/>
          <w:szCs w:val="16"/>
          <w:vertAlign w:val="superscript"/>
          <w:lang w:val="es-ES_tradnl"/>
        </w:rPr>
        <w:t>7</w:t>
      </w:r>
      <w:r>
        <w:rPr>
          <w:rFonts w:ascii="Gill Sans MT" w:hAnsi="Gill Sans MT"/>
          <w:i/>
          <w:sz w:val="16"/>
          <w:szCs w:val="16"/>
          <w:lang w:val="es-ES_tradnl"/>
        </w:rPr>
        <w:t xml:space="preserve">Anexo IX del RD 53/2013. </w:t>
      </w:r>
      <w:r w:rsidR="000646C8">
        <w:rPr>
          <w:rFonts w:ascii="Gill Sans MT" w:hAnsi="Gill Sans MT" w:cs="Arial"/>
          <w:i/>
          <w:sz w:val="16"/>
          <w:szCs w:val="16"/>
        </w:rPr>
        <w:t>Ver notas al final</w:t>
      </w:r>
    </w:p>
    <w:p w14:paraId="706EC09B" w14:textId="77777777" w:rsidR="00F11C45" w:rsidRPr="001C637C" w:rsidRDefault="00F11C45" w:rsidP="00AB31A3">
      <w:pPr>
        <w:spacing w:after="0" w:line="240" w:lineRule="auto"/>
        <w:rPr>
          <w:rFonts w:ascii="Gill Sans MT" w:hAnsi="Gill Sans MT"/>
          <w:i/>
          <w:sz w:val="16"/>
          <w:szCs w:val="16"/>
        </w:rPr>
      </w:pPr>
    </w:p>
    <w:p w14:paraId="63DFDD96" w14:textId="77777777" w:rsidR="00655C28" w:rsidRPr="00655C28" w:rsidRDefault="00E702ED" w:rsidP="00655C28">
      <w:pPr>
        <w:spacing w:after="0" w:line="240" w:lineRule="auto"/>
        <w:rPr>
          <w:rFonts w:ascii="Gill Sans MT" w:hAnsi="Gill Sans MT"/>
          <w:b/>
        </w:rPr>
      </w:pPr>
      <w:r>
        <w:rPr>
          <w:rFonts w:ascii="Gill Sans MT" w:hAnsi="Gill Sans MT"/>
          <w:b/>
        </w:rPr>
        <w:t>8</w:t>
      </w:r>
      <w:r w:rsidR="00655C28">
        <w:rPr>
          <w:rFonts w:ascii="Gill Sans MT" w:hAnsi="Gill Sans MT"/>
          <w:b/>
        </w:rPr>
        <w:t xml:space="preserve">. </w:t>
      </w:r>
      <w:r w:rsidR="00655C28" w:rsidRPr="00655C28">
        <w:rPr>
          <w:rFonts w:ascii="Gill Sans MT" w:eastAsia="Calibri" w:hAnsi="Gill Sans MT"/>
          <w:b/>
          <w:szCs w:val="20"/>
          <w:lang w:eastAsia="en-US"/>
        </w:rPr>
        <w:t>Aplicación de métodos para reemplazar, reducir y refinar el uso de animales en procedimientos</w:t>
      </w:r>
    </w:p>
    <w:tbl>
      <w:tblPr>
        <w:tblW w:w="102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8"/>
        <w:gridCol w:w="7186"/>
      </w:tblGrid>
      <w:tr w:rsidR="00655C28" w:rsidRPr="00BD3947" w14:paraId="5871F3C8" w14:textId="77777777" w:rsidTr="00216189">
        <w:trPr>
          <w:trHeight w:val="283"/>
        </w:trPr>
        <w:tc>
          <w:tcPr>
            <w:tcW w:w="3038" w:type="dxa"/>
            <w:shd w:val="pct10" w:color="auto" w:fill="auto"/>
            <w:vAlign w:val="center"/>
          </w:tcPr>
          <w:p w14:paraId="1E44B742" w14:textId="77777777" w:rsidR="00655C28" w:rsidRDefault="00655C28" w:rsidP="00216189">
            <w:pPr>
              <w:spacing w:after="0" w:line="240" w:lineRule="auto"/>
              <w:jc w:val="left"/>
              <w:rPr>
                <w:rFonts w:ascii="Gill Sans MT" w:hAnsi="Gill Sans MT"/>
                <w:b/>
                <w:szCs w:val="20"/>
                <w:lang w:val="es-ES_tradnl"/>
              </w:rPr>
            </w:pPr>
            <w:r>
              <w:rPr>
                <w:rFonts w:ascii="Gill Sans MT" w:hAnsi="Gill Sans MT"/>
                <w:b/>
                <w:szCs w:val="20"/>
                <w:lang w:val="es-ES_tradnl"/>
              </w:rPr>
              <w:t xml:space="preserve">Métodos de </w:t>
            </w:r>
            <w:proofErr w:type="spellStart"/>
            <w:r>
              <w:rPr>
                <w:rFonts w:ascii="Gill Sans MT" w:hAnsi="Gill Sans MT"/>
                <w:b/>
                <w:szCs w:val="20"/>
                <w:lang w:val="es-ES_tradnl"/>
              </w:rPr>
              <w:t>reeplazamiento</w:t>
            </w:r>
            <w:proofErr w:type="spellEnd"/>
          </w:p>
        </w:tc>
        <w:tc>
          <w:tcPr>
            <w:tcW w:w="7186" w:type="dxa"/>
            <w:shd w:val="clear" w:color="auto" w:fill="auto"/>
            <w:vAlign w:val="center"/>
          </w:tcPr>
          <w:p w14:paraId="4D372ACE" w14:textId="77777777" w:rsidR="00655C28" w:rsidRPr="00231926" w:rsidRDefault="00655C28" w:rsidP="00231926">
            <w:pPr>
              <w:spacing w:after="0" w:line="240" w:lineRule="auto"/>
              <w:jc w:val="left"/>
              <w:rPr>
                <w:rFonts w:ascii="Gill Sans MT" w:hAnsi="Gill Sans MT"/>
                <w:szCs w:val="20"/>
                <w:lang w:val="es-ES_tradnl"/>
              </w:rPr>
            </w:pPr>
          </w:p>
        </w:tc>
      </w:tr>
      <w:tr w:rsidR="00655C28" w:rsidRPr="00BD3947" w14:paraId="25687654" w14:textId="77777777" w:rsidTr="00216189">
        <w:trPr>
          <w:trHeight w:val="283"/>
        </w:trPr>
        <w:tc>
          <w:tcPr>
            <w:tcW w:w="3038" w:type="dxa"/>
            <w:shd w:val="pct10" w:color="auto" w:fill="auto"/>
            <w:vAlign w:val="center"/>
          </w:tcPr>
          <w:p w14:paraId="26A21C6B" w14:textId="77777777" w:rsidR="00655C28" w:rsidRDefault="00655C28" w:rsidP="00655C28">
            <w:pPr>
              <w:spacing w:after="0" w:line="240" w:lineRule="auto"/>
              <w:jc w:val="left"/>
              <w:rPr>
                <w:rFonts w:ascii="Gill Sans MT" w:hAnsi="Gill Sans MT"/>
                <w:b/>
                <w:szCs w:val="20"/>
                <w:lang w:val="es-ES_tradnl"/>
              </w:rPr>
            </w:pPr>
            <w:r>
              <w:rPr>
                <w:rFonts w:ascii="Gill Sans MT" w:hAnsi="Gill Sans MT"/>
                <w:b/>
                <w:szCs w:val="20"/>
                <w:lang w:val="es-ES_tradnl"/>
              </w:rPr>
              <w:t>Métodos de reducción</w:t>
            </w:r>
          </w:p>
        </w:tc>
        <w:tc>
          <w:tcPr>
            <w:tcW w:w="7186" w:type="dxa"/>
            <w:shd w:val="clear" w:color="auto" w:fill="auto"/>
            <w:vAlign w:val="center"/>
          </w:tcPr>
          <w:p w14:paraId="342909C4" w14:textId="77777777" w:rsidR="00655C28" w:rsidRPr="00231926" w:rsidRDefault="00655C28" w:rsidP="00231926">
            <w:pPr>
              <w:spacing w:after="0" w:line="240" w:lineRule="auto"/>
              <w:jc w:val="left"/>
              <w:rPr>
                <w:rFonts w:ascii="Gill Sans MT" w:hAnsi="Gill Sans MT"/>
                <w:szCs w:val="20"/>
                <w:lang w:val="es-ES_tradnl"/>
              </w:rPr>
            </w:pPr>
          </w:p>
        </w:tc>
      </w:tr>
      <w:tr w:rsidR="00655C28" w:rsidRPr="00BD3947" w14:paraId="470D04EE" w14:textId="77777777" w:rsidTr="00216189">
        <w:trPr>
          <w:trHeight w:val="283"/>
        </w:trPr>
        <w:tc>
          <w:tcPr>
            <w:tcW w:w="3038" w:type="dxa"/>
            <w:shd w:val="pct10" w:color="auto" w:fill="auto"/>
            <w:vAlign w:val="center"/>
          </w:tcPr>
          <w:p w14:paraId="33902AFD" w14:textId="77777777" w:rsidR="00655C28" w:rsidRDefault="00655C28" w:rsidP="00216189">
            <w:pPr>
              <w:spacing w:after="0" w:line="240" w:lineRule="auto"/>
              <w:jc w:val="left"/>
              <w:rPr>
                <w:rFonts w:ascii="Gill Sans MT" w:hAnsi="Gill Sans MT"/>
                <w:b/>
                <w:szCs w:val="20"/>
                <w:lang w:val="es-ES_tradnl"/>
              </w:rPr>
            </w:pPr>
            <w:r>
              <w:rPr>
                <w:rFonts w:ascii="Gill Sans MT" w:hAnsi="Gill Sans MT"/>
                <w:b/>
                <w:szCs w:val="20"/>
                <w:lang w:val="es-ES_tradnl"/>
              </w:rPr>
              <w:t>Métodos de refinamiento</w:t>
            </w:r>
          </w:p>
        </w:tc>
        <w:tc>
          <w:tcPr>
            <w:tcW w:w="7186" w:type="dxa"/>
            <w:shd w:val="clear" w:color="auto" w:fill="auto"/>
            <w:vAlign w:val="center"/>
          </w:tcPr>
          <w:p w14:paraId="3CCE07C6" w14:textId="77777777" w:rsidR="00655C28" w:rsidRPr="00231926" w:rsidRDefault="00655C28" w:rsidP="00231926">
            <w:pPr>
              <w:spacing w:after="0" w:line="240" w:lineRule="auto"/>
              <w:jc w:val="left"/>
              <w:rPr>
                <w:rFonts w:ascii="Gill Sans MT" w:hAnsi="Gill Sans MT"/>
                <w:szCs w:val="20"/>
                <w:lang w:val="es-ES_tradnl"/>
              </w:rPr>
            </w:pPr>
          </w:p>
        </w:tc>
      </w:tr>
    </w:tbl>
    <w:p w14:paraId="5982FBAC" w14:textId="77777777" w:rsidR="008F1966" w:rsidRDefault="008F1966" w:rsidP="008F1966">
      <w:pPr>
        <w:spacing w:after="0" w:line="240" w:lineRule="auto"/>
      </w:pPr>
    </w:p>
    <w:p w14:paraId="10FDCDD4" w14:textId="77777777" w:rsidR="008F1966" w:rsidRPr="008F1966" w:rsidRDefault="00E702ED" w:rsidP="008F1966">
      <w:pPr>
        <w:spacing w:after="0" w:line="240" w:lineRule="auto"/>
        <w:rPr>
          <w:rFonts w:ascii="Gill Sans MT" w:hAnsi="Gill Sans MT"/>
          <w:b/>
        </w:rPr>
      </w:pPr>
      <w:r>
        <w:rPr>
          <w:rFonts w:ascii="Gill Sans MT" w:hAnsi="Gill Sans MT"/>
          <w:b/>
        </w:rPr>
        <w:t>9</w:t>
      </w:r>
      <w:r w:rsidR="008F1966">
        <w:rPr>
          <w:rFonts w:ascii="Gill Sans MT" w:hAnsi="Gill Sans MT"/>
          <w:b/>
        </w:rPr>
        <w:t xml:space="preserve">. </w:t>
      </w:r>
      <w:r w:rsidR="008F1966" w:rsidRPr="008F1966">
        <w:rPr>
          <w:rFonts w:ascii="Gill Sans MT" w:hAnsi="Gill Sans MT"/>
          <w:b/>
        </w:rPr>
        <w:t>Uso de anestésicos, analgésicos y otros medios para aliviar el dolor</w:t>
      </w:r>
    </w:p>
    <w:tbl>
      <w:tblPr>
        <w:tblW w:w="102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140"/>
        <w:gridCol w:w="220"/>
        <w:gridCol w:w="1294"/>
        <w:gridCol w:w="756"/>
        <w:gridCol w:w="284"/>
        <w:gridCol w:w="283"/>
        <w:gridCol w:w="192"/>
        <w:gridCol w:w="942"/>
        <w:gridCol w:w="573"/>
        <w:gridCol w:w="278"/>
        <w:gridCol w:w="850"/>
        <w:gridCol w:w="387"/>
        <w:gridCol w:w="1515"/>
        <w:gridCol w:w="1518"/>
      </w:tblGrid>
      <w:tr w:rsidR="009247DB" w:rsidRPr="00BD3947" w14:paraId="34DDE877" w14:textId="77777777" w:rsidTr="00017D3C">
        <w:trPr>
          <w:trHeight w:val="283"/>
        </w:trPr>
        <w:tc>
          <w:tcPr>
            <w:tcW w:w="1132" w:type="dxa"/>
            <w:gridSpan w:val="2"/>
            <w:tcBorders>
              <w:right w:val="dashed" w:sz="4" w:space="0" w:color="auto"/>
            </w:tcBorders>
            <w:shd w:val="pct10" w:color="auto" w:fill="auto"/>
            <w:vAlign w:val="center"/>
          </w:tcPr>
          <w:p w14:paraId="73CDF768" w14:textId="77777777" w:rsidR="009247DB" w:rsidRDefault="009247DB" w:rsidP="00216189">
            <w:pPr>
              <w:spacing w:after="0" w:line="240" w:lineRule="auto"/>
              <w:jc w:val="left"/>
              <w:rPr>
                <w:rFonts w:ascii="Gill Sans MT" w:hAnsi="Gill Sans MT"/>
                <w:b/>
                <w:szCs w:val="20"/>
                <w:lang w:val="es-ES_tradnl"/>
              </w:rPr>
            </w:pPr>
            <w:r>
              <w:rPr>
                <w:rFonts w:ascii="Gill Sans MT" w:hAnsi="Gill Sans MT"/>
                <w:b/>
                <w:szCs w:val="20"/>
                <w:lang w:val="es-ES_tradnl"/>
              </w:rPr>
              <w:t>Medios</w:t>
            </w:r>
          </w:p>
        </w:tc>
        <w:tc>
          <w:tcPr>
            <w:tcW w:w="1514" w:type="dxa"/>
            <w:gridSpan w:val="2"/>
            <w:tcBorders>
              <w:left w:val="dashed" w:sz="4" w:space="0" w:color="auto"/>
            </w:tcBorders>
            <w:shd w:val="pct10" w:color="auto" w:fill="auto"/>
            <w:vAlign w:val="center"/>
          </w:tcPr>
          <w:p w14:paraId="3F99563B" w14:textId="77777777" w:rsidR="009247DB" w:rsidRPr="00305245" w:rsidRDefault="009247DB" w:rsidP="00216189">
            <w:pPr>
              <w:spacing w:after="0" w:line="240" w:lineRule="auto"/>
              <w:jc w:val="center"/>
              <w:rPr>
                <w:rFonts w:ascii="Gill Sans MT" w:hAnsi="Gill Sans MT"/>
                <w:b/>
                <w:szCs w:val="20"/>
                <w:lang w:val="es-ES_tradnl"/>
              </w:rPr>
            </w:pPr>
            <w:r>
              <w:rPr>
                <w:rFonts w:ascii="Gill Sans MT" w:hAnsi="Gill Sans MT"/>
                <w:b/>
                <w:szCs w:val="20"/>
                <w:lang w:val="es-ES_tradnl"/>
              </w:rPr>
              <w:t>Anestesia</w:t>
            </w:r>
          </w:p>
        </w:tc>
        <w:sdt>
          <w:sdtPr>
            <w:rPr>
              <w:rFonts w:ascii="Gill Sans MT" w:hAnsi="Gill Sans MT"/>
              <w:b/>
              <w:szCs w:val="20"/>
              <w:lang w:val="es-ES_tradnl"/>
            </w:rPr>
            <w:id w:val="-956177107"/>
            <w14:checkbox>
              <w14:checked w14:val="0"/>
              <w14:checkedState w14:val="2612" w14:font="MS Gothic"/>
              <w14:uncheckedState w14:val="2610" w14:font="MS Gothic"/>
            </w14:checkbox>
          </w:sdtPr>
          <w:sdtEndPr/>
          <w:sdtContent>
            <w:tc>
              <w:tcPr>
                <w:tcW w:w="1515" w:type="dxa"/>
                <w:gridSpan w:val="4"/>
                <w:shd w:val="clear" w:color="auto" w:fill="auto"/>
                <w:vAlign w:val="center"/>
              </w:tcPr>
              <w:p w14:paraId="788DDC3D" w14:textId="77777777" w:rsidR="009247DB" w:rsidRPr="00305245" w:rsidRDefault="009247DB" w:rsidP="00216189">
                <w:pPr>
                  <w:spacing w:after="0" w:line="240" w:lineRule="auto"/>
                  <w:jc w:val="center"/>
                  <w:rPr>
                    <w:rFonts w:ascii="Gill Sans MT" w:hAnsi="Gill Sans MT"/>
                    <w:b/>
                    <w:szCs w:val="20"/>
                    <w:lang w:val="es-ES_tradnl"/>
                  </w:rPr>
                </w:pPr>
                <w:r>
                  <w:rPr>
                    <w:rFonts w:ascii="MS Gothic" w:eastAsia="MS Gothic" w:hAnsi="Gill Sans MT" w:hint="eastAsia"/>
                    <w:b/>
                    <w:szCs w:val="20"/>
                    <w:lang w:val="es-ES_tradnl"/>
                  </w:rPr>
                  <w:t>☐</w:t>
                </w:r>
              </w:p>
            </w:tc>
          </w:sdtContent>
        </w:sdt>
        <w:tc>
          <w:tcPr>
            <w:tcW w:w="1515" w:type="dxa"/>
            <w:gridSpan w:val="2"/>
            <w:shd w:val="pct10" w:color="auto" w:fill="auto"/>
            <w:vAlign w:val="center"/>
          </w:tcPr>
          <w:p w14:paraId="754702F3" w14:textId="77777777" w:rsidR="009247DB" w:rsidRPr="00305245" w:rsidRDefault="009247DB" w:rsidP="00216189">
            <w:pPr>
              <w:spacing w:after="0" w:line="240" w:lineRule="auto"/>
              <w:jc w:val="center"/>
              <w:rPr>
                <w:rFonts w:ascii="Gill Sans MT" w:hAnsi="Gill Sans MT"/>
                <w:b/>
                <w:szCs w:val="20"/>
                <w:lang w:val="es-ES_tradnl"/>
              </w:rPr>
            </w:pPr>
            <w:r>
              <w:rPr>
                <w:rFonts w:ascii="Gill Sans MT" w:hAnsi="Gill Sans MT"/>
                <w:b/>
                <w:szCs w:val="20"/>
                <w:lang w:val="es-ES_tradnl"/>
              </w:rPr>
              <w:t>Analgesia</w:t>
            </w:r>
          </w:p>
        </w:tc>
        <w:sdt>
          <w:sdtPr>
            <w:rPr>
              <w:rFonts w:ascii="Gill Sans MT" w:hAnsi="Gill Sans MT"/>
              <w:b/>
              <w:szCs w:val="20"/>
              <w:lang w:val="es-ES_tradnl"/>
            </w:rPr>
            <w:id w:val="-1114903203"/>
            <w14:checkbox>
              <w14:checked w14:val="0"/>
              <w14:checkedState w14:val="2612" w14:font="MS Gothic"/>
              <w14:uncheckedState w14:val="2610" w14:font="MS Gothic"/>
            </w14:checkbox>
          </w:sdtPr>
          <w:sdtEndPr/>
          <w:sdtContent>
            <w:tc>
              <w:tcPr>
                <w:tcW w:w="1515" w:type="dxa"/>
                <w:gridSpan w:val="3"/>
                <w:shd w:val="clear" w:color="auto" w:fill="auto"/>
                <w:vAlign w:val="center"/>
              </w:tcPr>
              <w:p w14:paraId="4049089B" w14:textId="77777777" w:rsidR="009247DB" w:rsidRPr="00305245" w:rsidRDefault="009247DB" w:rsidP="00216189">
                <w:pPr>
                  <w:spacing w:after="0" w:line="240" w:lineRule="auto"/>
                  <w:jc w:val="center"/>
                  <w:rPr>
                    <w:rFonts w:ascii="Gill Sans MT" w:hAnsi="Gill Sans MT"/>
                    <w:b/>
                    <w:szCs w:val="20"/>
                    <w:lang w:val="es-ES_tradnl"/>
                  </w:rPr>
                </w:pPr>
                <w:r>
                  <w:rPr>
                    <w:rFonts w:ascii="MS Gothic" w:eastAsia="MS Gothic" w:hAnsi="Gill Sans MT" w:hint="eastAsia"/>
                    <w:b/>
                    <w:szCs w:val="20"/>
                    <w:lang w:val="es-ES_tradnl"/>
                  </w:rPr>
                  <w:t>☐</w:t>
                </w:r>
              </w:p>
            </w:tc>
          </w:sdtContent>
        </w:sdt>
        <w:tc>
          <w:tcPr>
            <w:tcW w:w="1515" w:type="dxa"/>
            <w:shd w:val="pct10" w:color="auto" w:fill="auto"/>
            <w:vAlign w:val="center"/>
          </w:tcPr>
          <w:p w14:paraId="4CDC048A" w14:textId="77777777" w:rsidR="009247DB" w:rsidRPr="00305245" w:rsidRDefault="009247DB" w:rsidP="00216189">
            <w:pPr>
              <w:spacing w:after="0" w:line="240" w:lineRule="auto"/>
              <w:jc w:val="center"/>
              <w:rPr>
                <w:rFonts w:ascii="Gill Sans MT" w:hAnsi="Gill Sans MT"/>
                <w:b/>
                <w:szCs w:val="20"/>
                <w:lang w:val="es-ES_tradnl"/>
              </w:rPr>
            </w:pPr>
            <w:r>
              <w:rPr>
                <w:rFonts w:ascii="Gill Sans MT" w:hAnsi="Gill Sans MT"/>
                <w:b/>
                <w:szCs w:val="20"/>
                <w:lang w:val="es-ES_tradnl"/>
              </w:rPr>
              <w:t>Otros medios</w:t>
            </w:r>
          </w:p>
        </w:tc>
        <w:sdt>
          <w:sdtPr>
            <w:rPr>
              <w:rFonts w:ascii="Gill Sans MT" w:hAnsi="Gill Sans MT"/>
              <w:b/>
              <w:szCs w:val="20"/>
              <w:lang w:val="es-ES_tradnl"/>
            </w:rPr>
            <w:id w:val="-412239504"/>
            <w14:checkbox>
              <w14:checked w14:val="0"/>
              <w14:checkedState w14:val="2612" w14:font="MS Gothic"/>
              <w14:uncheckedState w14:val="2610" w14:font="MS Gothic"/>
            </w14:checkbox>
          </w:sdtPr>
          <w:sdtEndPr/>
          <w:sdtContent>
            <w:tc>
              <w:tcPr>
                <w:tcW w:w="1518" w:type="dxa"/>
                <w:shd w:val="clear" w:color="auto" w:fill="auto"/>
                <w:vAlign w:val="center"/>
              </w:tcPr>
              <w:p w14:paraId="2FA700FE" w14:textId="77777777" w:rsidR="009247DB" w:rsidRPr="00305245" w:rsidRDefault="009247DB" w:rsidP="00216189">
                <w:pPr>
                  <w:spacing w:after="0" w:line="240" w:lineRule="auto"/>
                  <w:jc w:val="center"/>
                  <w:rPr>
                    <w:rFonts w:ascii="Gill Sans MT" w:hAnsi="Gill Sans MT"/>
                    <w:b/>
                    <w:szCs w:val="20"/>
                    <w:lang w:val="es-ES_tradnl"/>
                  </w:rPr>
                </w:pPr>
                <w:r>
                  <w:rPr>
                    <w:rFonts w:ascii="MS Gothic" w:eastAsia="MS Gothic" w:hAnsi="Gill Sans MT" w:hint="eastAsia"/>
                    <w:b/>
                    <w:szCs w:val="20"/>
                    <w:lang w:val="es-ES_tradnl"/>
                  </w:rPr>
                  <w:t>☐</w:t>
                </w:r>
              </w:p>
            </w:tc>
          </w:sdtContent>
        </w:sdt>
      </w:tr>
      <w:tr w:rsidR="008F1966" w:rsidRPr="00BD3947" w14:paraId="46C191B5" w14:textId="77777777" w:rsidTr="00017D3C">
        <w:trPr>
          <w:trHeight w:val="283"/>
        </w:trPr>
        <w:tc>
          <w:tcPr>
            <w:tcW w:w="3969" w:type="dxa"/>
            <w:gridSpan w:val="7"/>
            <w:shd w:val="pct10" w:color="auto" w:fill="auto"/>
            <w:vAlign w:val="center"/>
          </w:tcPr>
          <w:p w14:paraId="402BEF0D" w14:textId="77777777" w:rsidR="008F1966" w:rsidRPr="00F12974" w:rsidRDefault="009247DB" w:rsidP="00216189">
            <w:pPr>
              <w:spacing w:after="0" w:line="240" w:lineRule="auto"/>
              <w:jc w:val="left"/>
              <w:rPr>
                <w:rFonts w:ascii="Gill Sans MT" w:hAnsi="Gill Sans MT"/>
                <w:sz w:val="16"/>
                <w:szCs w:val="16"/>
                <w:lang w:val="es-ES_tradnl"/>
              </w:rPr>
            </w:pPr>
            <w:r>
              <w:rPr>
                <w:rFonts w:ascii="Gill Sans MT" w:hAnsi="Gill Sans MT"/>
                <w:b/>
                <w:szCs w:val="20"/>
                <w:lang w:val="es-ES_tradnl"/>
              </w:rPr>
              <w:t>Producto o fármaco a suministrar</w:t>
            </w:r>
            <w:r w:rsidR="00F12974">
              <w:rPr>
                <w:rFonts w:ascii="Gill Sans MT" w:hAnsi="Gill Sans MT"/>
                <w:b/>
                <w:szCs w:val="20"/>
                <w:lang w:val="es-ES_tradnl"/>
              </w:rPr>
              <w:t xml:space="preserve"> </w:t>
            </w:r>
            <w:r w:rsidR="00F12974">
              <w:rPr>
                <w:rFonts w:ascii="Gill Sans MT" w:hAnsi="Gill Sans MT"/>
                <w:sz w:val="16"/>
                <w:szCs w:val="16"/>
                <w:lang w:val="es-ES_tradnl"/>
              </w:rPr>
              <w:t>(</w:t>
            </w:r>
            <w:r w:rsidR="00F12974">
              <w:rPr>
                <w:rFonts w:ascii="Gill Sans MT" w:hAnsi="Gill Sans MT"/>
                <w:i/>
                <w:sz w:val="16"/>
                <w:szCs w:val="16"/>
                <w:lang w:val="es-ES_tradnl"/>
              </w:rPr>
              <w:t>indicar el principio activo o nombre genérico, no el comercial</w:t>
            </w:r>
            <w:r w:rsidR="00F12974">
              <w:rPr>
                <w:rFonts w:ascii="Gill Sans MT" w:hAnsi="Gill Sans MT"/>
                <w:sz w:val="16"/>
                <w:szCs w:val="16"/>
                <w:lang w:val="es-ES_tradnl"/>
              </w:rPr>
              <w:t>)</w:t>
            </w:r>
          </w:p>
        </w:tc>
        <w:tc>
          <w:tcPr>
            <w:tcW w:w="6255" w:type="dxa"/>
            <w:gridSpan w:val="8"/>
            <w:shd w:val="clear" w:color="auto" w:fill="auto"/>
            <w:vAlign w:val="center"/>
          </w:tcPr>
          <w:p w14:paraId="707EAD0C" w14:textId="77777777" w:rsidR="008F1966" w:rsidRPr="00231926" w:rsidRDefault="008F1966" w:rsidP="00231926">
            <w:pPr>
              <w:spacing w:after="0" w:line="240" w:lineRule="auto"/>
              <w:jc w:val="left"/>
              <w:rPr>
                <w:rFonts w:ascii="Gill Sans MT" w:hAnsi="Gill Sans MT"/>
                <w:szCs w:val="20"/>
                <w:lang w:val="es-ES_tradnl"/>
              </w:rPr>
            </w:pPr>
          </w:p>
        </w:tc>
      </w:tr>
      <w:tr w:rsidR="00017D3C" w:rsidRPr="00BD3947" w14:paraId="477E67D9" w14:textId="77777777" w:rsidTr="00017D3C">
        <w:trPr>
          <w:trHeight w:val="283"/>
        </w:trPr>
        <w:tc>
          <w:tcPr>
            <w:tcW w:w="992" w:type="dxa"/>
            <w:shd w:val="pct10" w:color="auto" w:fill="auto"/>
            <w:vAlign w:val="center"/>
          </w:tcPr>
          <w:p w14:paraId="0AFF9969" w14:textId="77777777" w:rsidR="00017D3C" w:rsidRDefault="00017D3C" w:rsidP="00216189">
            <w:pPr>
              <w:spacing w:after="0" w:line="240" w:lineRule="auto"/>
              <w:jc w:val="left"/>
              <w:rPr>
                <w:rFonts w:ascii="Gill Sans MT" w:hAnsi="Gill Sans MT"/>
                <w:b/>
                <w:szCs w:val="20"/>
                <w:lang w:val="es-ES_tradnl"/>
              </w:rPr>
            </w:pPr>
            <w:r>
              <w:rPr>
                <w:rFonts w:ascii="Gill Sans MT" w:hAnsi="Gill Sans MT"/>
                <w:b/>
                <w:szCs w:val="20"/>
                <w:lang w:val="es-ES_tradnl"/>
              </w:rPr>
              <w:t>Dosis</w:t>
            </w:r>
          </w:p>
        </w:tc>
        <w:tc>
          <w:tcPr>
            <w:tcW w:w="2694" w:type="dxa"/>
            <w:gridSpan w:val="5"/>
            <w:shd w:val="clear" w:color="auto" w:fill="auto"/>
            <w:vAlign w:val="center"/>
          </w:tcPr>
          <w:p w14:paraId="0AACFDA8" w14:textId="77777777" w:rsidR="00017D3C" w:rsidRPr="00231926" w:rsidRDefault="00017D3C" w:rsidP="00231926">
            <w:pPr>
              <w:spacing w:after="0" w:line="240" w:lineRule="auto"/>
              <w:jc w:val="left"/>
              <w:rPr>
                <w:rFonts w:ascii="Gill Sans MT" w:hAnsi="Gill Sans MT"/>
                <w:szCs w:val="20"/>
                <w:lang w:val="es-ES_tradnl"/>
              </w:rPr>
            </w:pPr>
          </w:p>
        </w:tc>
        <w:tc>
          <w:tcPr>
            <w:tcW w:w="2268" w:type="dxa"/>
            <w:gridSpan w:val="5"/>
            <w:shd w:val="pct10" w:color="auto" w:fill="auto"/>
            <w:vAlign w:val="center"/>
          </w:tcPr>
          <w:p w14:paraId="298BC576" w14:textId="77777777" w:rsidR="00017D3C" w:rsidRPr="00017D3C" w:rsidRDefault="00017D3C" w:rsidP="00216189">
            <w:pPr>
              <w:spacing w:after="0" w:line="240" w:lineRule="auto"/>
              <w:jc w:val="center"/>
              <w:rPr>
                <w:rFonts w:ascii="Gill Sans MT" w:hAnsi="Gill Sans MT"/>
                <w:b/>
                <w:szCs w:val="20"/>
                <w:lang w:val="es-ES_tradnl"/>
              </w:rPr>
            </w:pPr>
            <w:r>
              <w:rPr>
                <w:rFonts w:ascii="Gill Sans MT" w:hAnsi="Gill Sans MT"/>
                <w:b/>
                <w:szCs w:val="20"/>
                <w:lang w:val="es-ES_tradnl"/>
              </w:rPr>
              <w:t>Vía de administración</w:t>
            </w:r>
          </w:p>
        </w:tc>
        <w:tc>
          <w:tcPr>
            <w:tcW w:w="4270" w:type="dxa"/>
            <w:gridSpan w:val="4"/>
            <w:shd w:val="clear" w:color="auto" w:fill="auto"/>
            <w:vAlign w:val="center"/>
          </w:tcPr>
          <w:p w14:paraId="722318E1" w14:textId="77777777" w:rsidR="00017D3C" w:rsidRPr="00231926" w:rsidRDefault="00017D3C" w:rsidP="00231926">
            <w:pPr>
              <w:spacing w:after="0" w:line="240" w:lineRule="auto"/>
              <w:jc w:val="left"/>
              <w:rPr>
                <w:rFonts w:ascii="Gill Sans MT" w:hAnsi="Gill Sans MT"/>
                <w:szCs w:val="20"/>
                <w:lang w:val="es-ES_tradnl"/>
              </w:rPr>
            </w:pPr>
          </w:p>
        </w:tc>
      </w:tr>
      <w:tr w:rsidR="00017D3C" w:rsidRPr="00BD3947" w14:paraId="29E93098" w14:textId="77777777" w:rsidTr="00017D3C">
        <w:trPr>
          <w:trHeight w:val="283"/>
        </w:trPr>
        <w:tc>
          <w:tcPr>
            <w:tcW w:w="1352" w:type="dxa"/>
            <w:gridSpan w:val="3"/>
            <w:shd w:val="pct10" w:color="auto" w:fill="auto"/>
            <w:vAlign w:val="center"/>
          </w:tcPr>
          <w:p w14:paraId="5762D043" w14:textId="77777777" w:rsidR="00017D3C" w:rsidRPr="00305245" w:rsidRDefault="00017D3C" w:rsidP="00D87193">
            <w:pPr>
              <w:spacing w:after="0" w:line="240" w:lineRule="auto"/>
              <w:jc w:val="center"/>
              <w:rPr>
                <w:rFonts w:ascii="Gill Sans MT" w:hAnsi="Gill Sans MT"/>
                <w:b/>
                <w:szCs w:val="20"/>
                <w:lang w:val="es-ES_tradnl"/>
              </w:rPr>
            </w:pPr>
            <w:r>
              <w:rPr>
                <w:rFonts w:ascii="Gill Sans MT" w:hAnsi="Gill Sans MT"/>
                <w:b/>
                <w:szCs w:val="20"/>
                <w:lang w:val="es-ES_tradnl"/>
              </w:rPr>
              <w:t>Frecuencia</w:t>
            </w:r>
          </w:p>
        </w:tc>
        <w:tc>
          <w:tcPr>
            <w:tcW w:w="3751" w:type="dxa"/>
            <w:gridSpan w:val="6"/>
            <w:shd w:val="clear" w:color="auto" w:fill="auto"/>
            <w:vAlign w:val="center"/>
          </w:tcPr>
          <w:p w14:paraId="04DC91C8" w14:textId="77777777" w:rsidR="00017D3C" w:rsidRPr="00231926" w:rsidRDefault="00017D3C" w:rsidP="00231926">
            <w:pPr>
              <w:spacing w:after="0" w:line="240" w:lineRule="auto"/>
              <w:jc w:val="left"/>
              <w:rPr>
                <w:rFonts w:ascii="Gill Sans MT" w:hAnsi="Gill Sans MT"/>
                <w:szCs w:val="20"/>
                <w:lang w:val="es-ES_tradnl"/>
              </w:rPr>
            </w:pPr>
          </w:p>
        </w:tc>
        <w:tc>
          <w:tcPr>
            <w:tcW w:w="1701" w:type="dxa"/>
            <w:gridSpan w:val="3"/>
            <w:shd w:val="pct10" w:color="auto" w:fill="auto"/>
            <w:vAlign w:val="center"/>
          </w:tcPr>
          <w:p w14:paraId="1CD1474D" w14:textId="77777777" w:rsidR="00017D3C" w:rsidRPr="00305245" w:rsidRDefault="00017D3C" w:rsidP="00D87193">
            <w:pPr>
              <w:spacing w:after="0" w:line="240" w:lineRule="auto"/>
              <w:jc w:val="center"/>
              <w:rPr>
                <w:rFonts w:ascii="Gill Sans MT" w:hAnsi="Gill Sans MT"/>
                <w:b/>
                <w:szCs w:val="20"/>
                <w:lang w:val="es-ES_tradnl"/>
              </w:rPr>
            </w:pPr>
            <w:r>
              <w:rPr>
                <w:rFonts w:ascii="Gill Sans MT" w:hAnsi="Gill Sans MT"/>
                <w:b/>
                <w:szCs w:val="20"/>
                <w:lang w:val="es-ES_tradnl"/>
              </w:rPr>
              <w:t>Duración</w:t>
            </w:r>
          </w:p>
        </w:tc>
        <w:tc>
          <w:tcPr>
            <w:tcW w:w="3420" w:type="dxa"/>
            <w:gridSpan w:val="3"/>
            <w:shd w:val="clear" w:color="auto" w:fill="auto"/>
            <w:vAlign w:val="center"/>
          </w:tcPr>
          <w:p w14:paraId="23A91DCE" w14:textId="77777777" w:rsidR="00017D3C" w:rsidRPr="00231926" w:rsidRDefault="00017D3C" w:rsidP="00231926">
            <w:pPr>
              <w:spacing w:after="0" w:line="240" w:lineRule="auto"/>
              <w:jc w:val="left"/>
              <w:rPr>
                <w:rFonts w:ascii="Gill Sans MT" w:hAnsi="Gill Sans MT"/>
                <w:szCs w:val="20"/>
                <w:lang w:val="es-ES_tradnl"/>
              </w:rPr>
            </w:pPr>
          </w:p>
        </w:tc>
      </w:tr>
      <w:tr w:rsidR="00170194" w:rsidRPr="00BD3947" w14:paraId="30AA3DD3" w14:textId="77777777" w:rsidTr="00231926">
        <w:trPr>
          <w:trHeight w:val="283"/>
        </w:trPr>
        <w:tc>
          <w:tcPr>
            <w:tcW w:w="3402" w:type="dxa"/>
            <w:gridSpan w:val="5"/>
            <w:shd w:val="pct10" w:color="auto" w:fill="auto"/>
            <w:vAlign w:val="center"/>
          </w:tcPr>
          <w:p w14:paraId="71F9F901" w14:textId="77777777" w:rsidR="00170194" w:rsidRPr="009E3FAE" w:rsidRDefault="00170194" w:rsidP="00216189">
            <w:pPr>
              <w:spacing w:after="0" w:line="240" w:lineRule="auto"/>
              <w:jc w:val="left"/>
              <w:rPr>
                <w:rFonts w:ascii="Gill Sans MT" w:hAnsi="Gill Sans MT"/>
                <w:i/>
                <w:sz w:val="16"/>
                <w:szCs w:val="16"/>
                <w:lang w:val="es-ES_tradnl"/>
              </w:rPr>
            </w:pPr>
            <w:r>
              <w:rPr>
                <w:rFonts w:ascii="Gill Sans MT" w:hAnsi="Gill Sans MT"/>
                <w:b/>
                <w:szCs w:val="20"/>
                <w:lang w:val="es-ES_tradnl"/>
              </w:rPr>
              <w:t xml:space="preserve">Persona(s) encargada de </w:t>
            </w:r>
            <w:r>
              <w:rPr>
                <w:rFonts w:ascii="Gill Sans MT" w:hAnsi="Gill Sans MT"/>
                <w:b/>
                <w:szCs w:val="20"/>
                <w:lang w:val="es-ES_tradnl"/>
              </w:rPr>
              <w:lastRenderedPageBreak/>
              <w:t xml:space="preserve">supervisar su aplicación y eficacia </w:t>
            </w:r>
            <w:r>
              <w:rPr>
                <w:rFonts w:ascii="Gill Sans MT" w:hAnsi="Gill Sans MT"/>
                <w:sz w:val="16"/>
                <w:szCs w:val="16"/>
                <w:lang w:val="es-ES_tradnl"/>
              </w:rPr>
              <w:t>(</w:t>
            </w:r>
            <w:r>
              <w:rPr>
                <w:rFonts w:ascii="Gill Sans MT" w:hAnsi="Gill Sans MT"/>
                <w:i/>
                <w:sz w:val="16"/>
                <w:szCs w:val="16"/>
                <w:lang w:val="es-ES_tradnl"/>
              </w:rPr>
              <w:t>titulación y categoría)</w:t>
            </w:r>
          </w:p>
        </w:tc>
        <w:tc>
          <w:tcPr>
            <w:tcW w:w="6822" w:type="dxa"/>
            <w:gridSpan w:val="10"/>
            <w:shd w:val="clear" w:color="auto" w:fill="auto"/>
            <w:vAlign w:val="center"/>
          </w:tcPr>
          <w:p w14:paraId="1DD287A3" w14:textId="77777777" w:rsidR="00170194" w:rsidRPr="00231926" w:rsidRDefault="00170194" w:rsidP="00231926">
            <w:pPr>
              <w:spacing w:after="0" w:line="240" w:lineRule="auto"/>
              <w:jc w:val="left"/>
              <w:rPr>
                <w:rFonts w:ascii="Gill Sans MT" w:hAnsi="Gill Sans MT"/>
                <w:szCs w:val="20"/>
                <w:lang w:val="es-ES_tradnl"/>
              </w:rPr>
            </w:pPr>
          </w:p>
        </w:tc>
      </w:tr>
      <w:tr w:rsidR="00170194" w:rsidRPr="00BD3947" w14:paraId="7A51A162" w14:textId="77777777" w:rsidTr="00017D3C">
        <w:trPr>
          <w:trHeight w:val="283"/>
        </w:trPr>
        <w:tc>
          <w:tcPr>
            <w:tcW w:w="10224" w:type="dxa"/>
            <w:gridSpan w:val="15"/>
            <w:tcBorders>
              <w:bottom w:val="single" w:sz="4" w:space="0" w:color="auto"/>
            </w:tcBorders>
            <w:shd w:val="pct10" w:color="auto" w:fill="auto"/>
            <w:vAlign w:val="center"/>
          </w:tcPr>
          <w:p w14:paraId="0E1297AE" w14:textId="77777777" w:rsidR="00170194" w:rsidRPr="006174BF" w:rsidRDefault="00170194" w:rsidP="008306F5">
            <w:pPr>
              <w:spacing w:after="0" w:line="240" w:lineRule="auto"/>
              <w:jc w:val="left"/>
              <w:rPr>
                <w:rFonts w:ascii="Gill Sans MT" w:hAnsi="Gill Sans MT"/>
                <w:sz w:val="16"/>
                <w:szCs w:val="16"/>
                <w:lang w:val="es-ES_tradnl"/>
              </w:rPr>
            </w:pPr>
            <w:r>
              <w:rPr>
                <w:rFonts w:ascii="Gill Sans MT" w:hAnsi="Gill Sans MT"/>
                <w:b/>
                <w:szCs w:val="20"/>
                <w:lang w:val="es-ES_tradnl"/>
              </w:rPr>
              <w:t>Si procede, justificación de no aplicar anestesia o analgesia</w:t>
            </w:r>
            <w:r>
              <w:rPr>
                <w:rFonts w:ascii="Gill Sans MT" w:hAnsi="Gill Sans MT"/>
                <w:b/>
                <w:szCs w:val="20"/>
                <w:vertAlign w:val="superscript"/>
                <w:lang w:val="es-ES_tradnl"/>
              </w:rPr>
              <w:t>8</w:t>
            </w:r>
            <w:r>
              <w:rPr>
                <w:rFonts w:ascii="Gill Sans MT" w:hAnsi="Gill Sans MT"/>
                <w:b/>
                <w:szCs w:val="20"/>
                <w:lang w:val="es-ES_tradnl"/>
              </w:rPr>
              <w:t xml:space="preserve"> </w:t>
            </w:r>
            <w:r>
              <w:rPr>
                <w:rFonts w:ascii="Gill Sans MT" w:hAnsi="Gill Sans MT"/>
                <w:sz w:val="16"/>
                <w:szCs w:val="16"/>
                <w:lang w:val="es-ES_tradnl"/>
              </w:rPr>
              <w:t>(</w:t>
            </w:r>
            <w:r w:rsidRPr="006174BF">
              <w:rPr>
                <w:rFonts w:ascii="Gill Sans MT" w:hAnsi="Gill Sans MT"/>
                <w:i/>
                <w:sz w:val="16"/>
                <w:szCs w:val="16"/>
                <w:lang w:val="es-ES_tradnl"/>
              </w:rPr>
              <w:t>Art. 26.1 – RD 53/2013</w:t>
            </w:r>
            <w:r>
              <w:rPr>
                <w:rFonts w:ascii="Gill Sans MT" w:hAnsi="Gill Sans MT"/>
                <w:sz w:val="16"/>
                <w:szCs w:val="16"/>
                <w:lang w:val="es-ES_tradnl"/>
              </w:rPr>
              <w:t>)</w:t>
            </w:r>
          </w:p>
        </w:tc>
      </w:tr>
      <w:tr w:rsidR="00170194" w:rsidRPr="00BD3947" w14:paraId="7D81C8A5" w14:textId="77777777" w:rsidTr="00024A44">
        <w:trPr>
          <w:trHeight w:val="850"/>
        </w:trPr>
        <w:tc>
          <w:tcPr>
            <w:tcW w:w="10224" w:type="dxa"/>
            <w:gridSpan w:val="15"/>
            <w:shd w:val="clear" w:color="auto" w:fill="auto"/>
          </w:tcPr>
          <w:p w14:paraId="28A92F21" w14:textId="77777777" w:rsidR="00170194" w:rsidRPr="00024A44" w:rsidRDefault="00170194" w:rsidP="00024A44">
            <w:pPr>
              <w:spacing w:after="0" w:line="240" w:lineRule="auto"/>
              <w:jc w:val="left"/>
              <w:rPr>
                <w:rFonts w:ascii="Gill Sans MT" w:hAnsi="Gill Sans MT"/>
                <w:szCs w:val="20"/>
                <w:lang w:val="es-ES_tradnl"/>
              </w:rPr>
            </w:pPr>
          </w:p>
        </w:tc>
      </w:tr>
    </w:tbl>
    <w:p w14:paraId="76FB62F7" w14:textId="77777777" w:rsidR="00D107BE" w:rsidRPr="006174BF" w:rsidRDefault="008306F5" w:rsidP="008F1966">
      <w:pPr>
        <w:spacing w:after="0" w:line="240" w:lineRule="auto"/>
        <w:rPr>
          <w:rFonts w:ascii="Gill Sans MT" w:hAnsi="Gill Sans MT"/>
          <w:i/>
          <w:sz w:val="16"/>
          <w:szCs w:val="16"/>
        </w:rPr>
      </w:pPr>
      <w:r>
        <w:rPr>
          <w:rFonts w:ascii="Gill Sans MT" w:hAnsi="Gill Sans MT"/>
          <w:sz w:val="16"/>
          <w:szCs w:val="16"/>
          <w:vertAlign w:val="superscript"/>
        </w:rPr>
        <w:t>8</w:t>
      </w:r>
      <w:r w:rsidR="006174BF" w:rsidRPr="006174BF">
        <w:rPr>
          <w:rFonts w:ascii="Gill Sans MT" w:hAnsi="Gill Sans MT"/>
          <w:i/>
          <w:sz w:val="16"/>
          <w:szCs w:val="16"/>
        </w:rPr>
        <w:t>Justificar acorde con las letras a) y b) del Art. 2</w:t>
      </w:r>
      <w:r w:rsidR="002007E2">
        <w:rPr>
          <w:rFonts w:ascii="Gill Sans MT" w:hAnsi="Gill Sans MT"/>
          <w:i/>
          <w:sz w:val="16"/>
          <w:szCs w:val="16"/>
        </w:rPr>
        <w:t>6</w:t>
      </w:r>
      <w:r w:rsidR="006174BF" w:rsidRPr="006174BF">
        <w:rPr>
          <w:rFonts w:ascii="Gill Sans MT" w:hAnsi="Gill Sans MT"/>
          <w:i/>
          <w:sz w:val="16"/>
          <w:szCs w:val="16"/>
        </w:rPr>
        <w:t>.1 del RD 53/2013</w:t>
      </w:r>
      <w:r w:rsidR="00C80FF1">
        <w:rPr>
          <w:rFonts w:ascii="Gill Sans MT" w:hAnsi="Gill Sans MT"/>
          <w:i/>
          <w:sz w:val="16"/>
          <w:szCs w:val="16"/>
        </w:rPr>
        <w:t>. Ver nota</w:t>
      </w:r>
      <w:r w:rsidR="00036050">
        <w:rPr>
          <w:rFonts w:ascii="Gill Sans MT" w:hAnsi="Gill Sans MT"/>
          <w:i/>
          <w:sz w:val="16"/>
          <w:szCs w:val="16"/>
        </w:rPr>
        <w:t>s</w:t>
      </w:r>
      <w:r w:rsidR="00C80FF1">
        <w:rPr>
          <w:rFonts w:ascii="Gill Sans MT" w:hAnsi="Gill Sans MT"/>
          <w:i/>
          <w:sz w:val="16"/>
          <w:szCs w:val="16"/>
        </w:rPr>
        <w:t xml:space="preserve"> al final</w:t>
      </w:r>
    </w:p>
    <w:p w14:paraId="251095D8" w14:textId="77777777" w:rsidR="00CC6F20" w:rsidRDefault="00CC6F20" w:rsidP="009B7A85">
      <w:pPr>
        <w:spacing w:after="0" w:line="240" w:lineRule="auto"/>
        <w:rPr>
          <w:rFonts w:ascii="Gill Sans MT" w:hAnsi="Gill Sans MT"/>
          <w:b/>
          <w:szCs w:val="20"/>
          <w:lang w:val="es-ES_tradnl"/>
        </w:rPr>
      </w:pPr>
    </w:p>
    <w:p w14:paraId="0851398B" w14:textId="77777777" w:rsidR="009B7A85" w:rsidRPr="009B7A85" w:rsidRDefault="009B7A85" w:rsidP="009B7A85">
      <w:pPr>
        <w:spacing w:after="0" w:line="240" w:lineRule="auto"/>
        <w:rPr>
          <w:rFonts w:ascii="Gill Sans MT" w:hAnsi="Gill Sans MT"/>
          <w:b/>
          <w:sz w:val="24"/>
        </w:rPr>
      </w:pPr>
      <w:r w:rsidRPr="009B7A85">
        <w:rPr>
          <w:rFonts w:ascii="Gill Sans MT" w:hAnsi="Gill Sans MT"/>
          <w:b/>
          <w:szCs w:val="20"/>
          <w:lang w:val="es-ES_tradnl"/>
        </w:rPr>
        <w:t>10.</w:t>
      </w:r>
      <w:r>
        <w:rPr>
          <w:rFonts w:ascii="Gill Sans MT" w:hAnsi="Gill Sans MT"/>
          <w:sz w:val="24"/>
          <w:lang w:val="es-ES_tradnl"/>
        </w:rPr>
        <w:t xml:space="preserve"> </w:t>
      </w:r>
      <w:r w:rsidRPr="009B7A85">
        <w:rPr>
          <w:rFonts w:ascii="Gill Sans MT" w:hAnsi="Gill Sans MT"/>
          <w:b/>
          <w:szCs w:val="20"/>
        </w:rPr>
        <w:t>Medidas para reducir, evitar y aliviar cualquier forma de sufrimiento de los anim</w:t>
      </w:r>
      <w:r>
        <w:rPr>
          <w:rFonts w:ascii="Gill Sans MT" w:hAnsi="Gill Sans MT"/>
          <w:b/>
          <w:szCs w:val="20"/>
        </w:rPr>
        <w:t>ales a lo largo de toda su vida cuando, proceda.</w:t>
      </w:r>
      <w:r w:rsidRPr="009B7A85">
        <w:rPr>
          <w:rFonts w:ascii="Gill Sans MT" w:hAnsi="Gill Sans MT"/>
          <w:b/>
          <w:szCs w:val="20"/>
        </w:rPr>
        <w:t xml:space="preserve"> Breve descripción</w:t>
      </w:r>
    </w:p>
    <w:tbl>
      <w:tblPr>
        <w:tblW w:w="102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4"/>
      </w:tblGrid>
      <w:tr w:rsidR="009B7A85" w:rsidRPr="00BD3947" w14:paraId="74F49D42" w14:textId="77777777" w:rsidTr="00036050">
        <w:trPr>
          <w:trHeight w:val="567"/>
        </w:trPr>
        <w:tc>
          <w:tcPr>
            <w:tcW w:w="10224" w:type="dxa"/>
            <w:shd w:val="clear" w:color="auto" w:fill="auto"/>
          </w:tcPr>
          <w:p w14:paraId="2F193435" w14:textId="77777777" w:rsidR="009B7A85" w:rsidRPr="00036050" w:rsidRDefault="009B7A85" w:rsidP="00D53906">
            <w:pPr>
              <w:spacing w:after="0" w:line="240" w:lineRule="auto"/>
              <w:jc w:val="left"/>
              <w:rPr>
                <w:rFonts w:ascii="Gill Sans MT" w:hAnsi="Gill Sans MT"/>
                <w:szCs w:val="20"/>
                <w:lang w:val="es-ES_tradnl"/>
              </w:rPr>
            </w:pPr>
          </w:p>
        </w:tc>
      </w:tr>
    </w:tbl>
    <w:p w14:paraId="6741DC2B" w14:textId="77777777" w:rsidR="004D4965" w:rsidRDefault="004D4965" w:rsidP="004D4965">
      <w:pPr>
        <w:spacing w:after="0" w:line="240" w:lineRule="auto"/>
      </w:pPr>
    </w:p>
    <w:tbl>
      <w:tblPr>
        <w:tblStyle w:val="Tablaconcuadrcula1"/>
        <w:tblW w:w="10233" w:type="dxa"/>
        <w:tblInd w:w="108" w:type="dxa"/>
        <w:tblLayout w:type="fixed"/>
        <w:tblLook w:val="04A0" w:firstRow="1" w:lastRow="0" w:firstColumn="1" w:lastColumn="0" w:noHBand="0" w:noVBand="1"/>
      </w:tblPr>
      <w:tblGrid>
        <w:gridCol w:w="4111"/>
        <w:gridCol w:w="6122"/>
      </w:tblGrid>
      <w:tr w:rsidR="00351A90" w:rsidRPr="001D0344" w14:paraId="2794D6D0" w14:textId="77777777" w:rsidTr="00351A90">
        <w:tc>
          <w:tcPr>
            <w:tcW w:w="10233" w:type="dxa"/>
            <w:gridSpan w:val="2"/>
            <w:shd w:val="pct10" w:color="auto" w:fill="auto"/>
            <w:vAlign w:val="center"/>
          </w:tcPr>
          <w:p w14:paraId="64A84CBD" w14:textId="77777777" w:rsidR="00351A90" w:rsidRPr="00351A90" w:rsidRDefault="00351A90" w:rsidP="00351A90">
            <w:pPr>
              <w:spacing w:after="0" w:line="240" w:lineRule="auto"/>
              <w:jc w:val="center"/>
              <w:rPr>
                <w:rFonts w:ascii="Gill Sans MT" w:hAnsi="Gill Sans MT"/>
                <w:sz w:val="16"/>
                <w:szCs w:val="16"/>
              </w:rPr>
            </w:pPr>
            <w:r w:rsidRPr="00351A90">
              <w:rPr>
                <w:rFonts w:ascii="Gill Sans MT" w:hAnsi="Gill Sans MT"/>
                <w:b/>
                <w:sz w:val="20"/>
                <w:szCs w:val="20"/>
              </w:rPr>
              <w:t>PROTOCOLO DE LIBERACIÓN</w:t>
            </w:r>
            <w:r>
              <w:rPr>
                <w:rFonts w:ascii="Gill Sans MT" w:hAnsi="Gill Sans MT"/>
                <w:b/>
                <w:sz w:val="20"/>
                <w:szCs w:val="20"/>
              </w:rPr>
              <w:t xml:space="preserve"> </w:t>
            </w:r>
            <w:r>
              <w:rPr>
                <w:rFonts w:ascii="Gill Sans MT" w:hAnsi="Gill Sans MT"/>
                <w:sz w:val="16"/>
                <w:szCs w:val="16"/>
              </w:rPr>
              <w:t>(</w:t>
            </w:r>
            <w:r w:rsidRPr="00351A90">
              <w:rPr>
                <w:rFonts w:ascii="Gill Sans MT" w:eastAsia="Times New Roman" w:hAnsi="Gill Sans MT"/>
                <w:i/>
                <w:sz w:val="16"/>
                <w:szCs w:val="16"/>
              </w:rPr>
              <w:t>Cumplimentar si procede</w:t>
            </w:r>
            <w:r>
              <w:rPr>
                <w:rFonts w:ascii="Gill Sans MT" w:eastAsia="Times New Roman" w:hAnsi="Gill Sans MT"/>
                <w:i/>
                <w:sz w:val="16"/>
                <w:szCs w:val="16"/>
              </w:rPr>
              <w:t xml:space="preserve"> - </w:t>
            </w:r>
            <w:r w:rsidRPr="00351A90">
              <w:rPr>
                <w:rFonts w:ascii="Gill Sans MT" w:eastAsia="Times New Roman" w:hAnsi="Gill Sans MT"/>
                <w:i/>
                <w:sz w:val="16"/>
                <w:szCs w:val="16"/>
              </w:rPr>
              <w:t>v.gr. fauna silvestre</w:t>
            </w:r>
            <w:r>
              <w:rPr>
                <w:rFonts w:ascii="Gill Sans MT" w:eastAsia="Times New Roman" w:hAnsi="Gill Sans MT"/>
                <w:sz w:val="16"/>
                <w:szCs w:val="16"/>
              </w:rPr>
              <w:t>)</w:t>
            </w:r>
          </w:p>
        </w:tc>
      </w:tr>
      <w:tr w:rsidR="00351A90" w:rsidRPr="001D0344" w14:paraId="1028FCD5" w14:textId="77777777" w:rsidTr="00351A90">
        <w:tc>
          <w:tcPr>
            <w:tcW w:w="4111" w:type="dxa"/>
            <w:shd w:val="pct10" w:color="auto" w:fill="auto"/>
          </w:tcPr>
          <w:p w14:paraId="1401AF79" w14:textId="77777777" w:rsidR="00351A90" w:rsidRPr="00351A90" w:rsidRDefault="00351A90" w:rsidP="00351A90">
            <w:pPr>
              <w:spacing w:after="0" w:line="240" w:lineRule="auto"/>
              <w:contextualSpacing/>
              <w:rPr>
                <w:rFonts w:ascii="Gill Sans MT" w:hAnsi="Gill Sans MT"/>
                <w:b/>
                <w:sz w:val="20"/>
                <w:szCs w:val="20"/>
              </w:rPr>
            </w:pPr>
            <w:r w:rsidRPr="00351A90">
              <w:rPr>
                <w:rFonts w:ascii="Gill Sans MT" w:hAnsi="Gill Sans MT"/>
                <w:b/>
                <w:sz w:val="20"/>
                <w:szCs w:val="20"/>
              </w:rPr>
              <w:t>Medidas adoptadas para garantizar la salud y bienestar del animal en el momento de su liberación</w:t>
            </w:r>
          </w:p>
        </w:tc>
        <w:tc>
          <w:tcPr>
            <w:tcW w:w="6122" w:type="dxa"/>
          </w:tcPr>
          <w:p w14:paraId="1FB57A7E" w14:textId="77777777" w:rsidR="00351A90" w:rsidRPr="00036050" w:rsidRDefault="00351A90" w:rsidP="00036050">
            <w:pPr>
              <w:spacing w:after="0" w:line="240" w:lineRule="auto"/>
              <w:contextualSpacing/>
              <w:jc w:val="left"/>
              <w:rPr>
                <w:rFonts w:ascii="Gill Sans MT" w:hAnsi="Gill Sans MT"/>
                <w:sz w:val="20"/>
                <w:szCs w:val="20"/>
              </w:rPr>
            </w:pPr>
          </w:p>
        </w:tc>
      </w:tr>
      <w:tr w:rsidR="00351A90" w:rsidRPr="001D0344" w14:paraId="6B3DFA3F" w14:textId="77777777" w:rsidTr="00351A90">
        <w:tc>
          <w:tcPr>
            <w:tcW w:w="4111" w:type="dxa"/>
            <w:shd w:val="pct10" w:color="auto" w:fill="auto"/>
          </w:tcPr>
          <w:p w14:paraId="0F782EAE" w14:textId="77777777" w:rsidR="00351A90" w:rsidRPr="00351A90" w:rsidRDefault="00351A90" w:rsidP="00351A90">
            <w:pPr>
              <w:spacing w:after="0" w:line="240" w:lineRule="auto"/>
              <w:contextualSpacing/>
              <w:rPr>
                <w:rFonts w:ascii="Gill Sans MT" w:hAnsi="Gill Sans MT"/>
                <w:b/>
                <w:sz w:val="20"/>
                <w:szCs w:val="20"/>
              </w:rPr>
            </w:pPr>
            <w:r w:rsidRPr="00351A90">
              <w:rPr>
                <w:rFonts w:ascii="Gill Sans MT" w:hAnsi="Gill Sans MT"/>
                <w:b/>
                <w:sz w:val="20"/>
                <w:szCs w:val="20"/>
              </w:rPr>
              <w:t>Medidas adoptadas para garantizar la adaptación óptima del animal a su hábitat natural</w:t>
            </w:r>
          </w:p>
        </w:tc>
        <w:tc>
          <w:tcPr>
            <w:tcW w:w="6122" w:type="dxa"/>
          </w:tcPr>
          <w:p w14:paraId="10A37EA3" w14:textId="77777777" w:rsidR="00351A90" w:rsidRPr="00036050" w:rsidRDefault="00351A90" w:rsidP="00036050">
            <w:pPr>
              <w:spacing w:after="0" w:line="240" w:lineRule="auto"/>
              <w:contextualSpacing/>
              <w:jc w:val="left"/>
              <w:rPr>
                <w:rFonts w:ascii="Gill Sans MT" w:hAnsi="Gill Sans MT"/>
                <w:sz w:val="20"/>
                <w:szCs w:val="20"/>
              </w:rPr>
            </w:pPr>
          </w:p>
        </w:tc>
      </w:tr>
      <w:tr w:rsidR="00351A90" w:rsidRPr="001D0344" w14:paraId="1750A9DA" w14:textId="77777777" w:rsidTr="00351A90">
        <w:tc>
          <w:tcPr>
            <w:tcW w:w="4111" w:type="dxa"/>
            <w:shd w:val="pct10" w:color="auto" w:fill="auto"/>
          </w:tcPr>
          <w:p w14:paraId="43B62438" w14:textId="77777777" w:rsidR="00351A90" w:rsidRPr="00351A90" w:rsidRDefault="00351A90" w:rsidP="00351A90">
            <w:pPr>
              <w:spacing w:after="0" w:line="240" w:lineRule="auto"/>
              <w:contextualSpacing/>
              <w:rPr>
                <w:rFonts w:ascii="Gill Sans MT" w:hAnsi="Gill Sans MT"/>
                <w:b/>
                <w:sz w:val="20"/>
                <w:szCs w:val="20"/>
              </w:rPr>
            </w:pPr>
            <w:r w:rsidRPr="00351A90">
              <w:rPr>
                <w:rFonts w:ascii="Gill Sans MT" w:hAnsi="Gill Sans MT"/>
                <w:b/>
                <w:sz w:val="20"/>
                <w:szCs w:val="20"/>
              </w:rPr>
              <w:t>Riesgos potenciales para la salud pública, la sanidad animal o el medio ambiente</w:t>
            </w:r>
          </w:p>
        </w:tc>
        <w:tc>
          <w:tcPr>
            <w:tcW w:w="6122" w:type="dxa"/>
          </w:tcPr>
          <w:p w14:paraId="3D985063" w14:textId="77777777" w:rsidR="00351A90" w:rsidRPr="00036050" w:rsidRDefault="00351A90" w:rsidP="00036050">
            <w:pPr>
              <w:spacing w:after="0" w:line="240" w:lineRule="auto"/>
              <w:contextualSpacing/>
              <w:jc w:val="left"/>
              <w:rPr>
                <w:rFonts w:ascii="Gill Sans MT" w:hAnsi="Gill Sans MT"/>
                <w:sz w:val="20"/>
                <w:szCs w:val="20"/>
              </w:rPr>
            </w:pPr>
          </w:p>
        </w:tc>
      </w:tr>
      <w:tr w:rsidR="00351A90" w:rsidRPr="001D0344" w14:paraId="590C1F36" w14:textId="77777777" w:rsidTr="00351A90">
        <w:tc>
          <w:tcPr>
            <w:tcW w:w="4111" w:type="dxa"/>
            <w:shd w:val="pct10" w:color="auto" w:fill="auto"/>
          </w:tcPr>
          <w:p w14:paraId="0C90D967" w14:textId="77777777" w:rsidR="00351A90" w:rsidRPr="00351A90" w:rsidRDefault="00351A90" w:rsidP="00351A90">
            <w:pPr>
              <w:spacing w:after="0" w:line="240" w:lineRule="auto"/>
              <w:contextualSpacing/>
              <w:rPr>
                <w:rFonts w:ascii="Gill Sans MT" w:hAnsi="Gill Sans MT"/>
                <w:b/>
                <w:sz w:val="20"/>
                <w:szCs w:val="20"/>
              </w:rPr>
            </w:pPr>
            <w:r w:rsidRPr="00351A90">
              <w:rPr>
                <w:rFonts w:ascii="Gill Sans MT" w:hAnsi="Gill Sans MT"/>
                <w:b/>
                <w:sz w:val="20"/>
                <w:szCs w:val="20"/>
              </w:rPr>
              <w:t>Posibles contingencias a tener en cuenta durante el proceso de liberación</w:t>
            </w:r>
          </w:p>
        </w:tc>
        <w:tc>
          <w:tcPr>
            <w:tcW w:w="6122" w:type="dxa"/>
          </w:tcPr>
          <w:p w14:paraId="2BF109A7" w14:textId="77777777" w:rsidR="00351A90" w:rsidRPr="00036050" w:rsidRDefault="00351A90" w:rsidP="00036050">
            <w:pPr>
              <w:spacing w:after="0" w:line="240" w:lineRule="auto"/>
              <w:contextualSpacing/>
              <w:jc w:val="left"/>
              <w:rPr>
                <w:rFonts w:ascii="Gill Sans MT" w:hAnsi="Gill Sans MT"/>
                <w:sz w:val="20"/>
                <w:szCs w:val="20"/>
              </w:rPr>
            </w:pPr>
          </w:p>
        </w:tc>
      </w:tr>
    </w:tbl>
    <w:p w14:paraId="411648C3" w14:textId="77777777" w:rsidR="00A213A6" w:rsidRPr="005E427A" w:rsidRDefault="00A213A6" w:rsidP="008F1966">
      <w:pPr>
        <w:spacing w:after="0" w:line="240" w:lineRule="auto"/>
        <w:rPr>
          <w:rFonts w:ascii="Gill Sans MT" w:hAnsi="Gill Sans MT"/>
          <w:szCs w:val="20"/>
          <w:lang w:val="es-ES_tradnl"/>
        </w:rPr>
      </w:pPr>
    </w:p>
    <w:p w14:paraId="0EF23B22" w14:textId="77777777" w:rsidR="00A213A6" w:rsidRPr="005E427A" w:rsidRDefault="00A213A6" w:rsidP="008F1966">
      <w:pPr>
        <w:spacing w:after="0" w:line="240" w:lineRule="auto"/>
        <w:rPr>
          <w:rFonts w:ascii="Gill Sans MT" w:hAnsi="Gill Sans MT"/>
          <w:sz w:val="16"/>
          <w:szCs w:val="16"/>
          <w:lang w:val="es-ES_tradnl"/>
        </w:rPr>
      </w:pPr>
      <w:r w:rsidRPr="00A213A6">
        <w:rPr>
          <w:rFonts w:ascii="Gill Sans MT" w:hAnsi="Gill Sans MT"/>
          <w:b/>
          <w:szCs w:val="20"/>
          <w:lang w:val="es-ES_tradnl"/>
        </w:rPr>
        <w:t xml:space="preserve">11. </w:t>
      </w:r>
      <w:r w:rsidRPr="00A213A6">
        <w:rPr>
          <w:rFonts w:ascii="Gill Sans MT" w:eastAsia="Calibri" w:hAnsi="Gill Sans MT"/>
          <w:b/>
          <w:szCs w:val="20"/>
          <w:lang w:eastAsia="en-US"/>
        </w:rPr>
        <w:t>Uso de puntos finales humanitarios</w:t>
      </w:r>
      <w:r w:rsidR="005E427A">
        <w:rPr>
          <w:rFonts w:ascii="Gill Sans MT" w:eastAsia="Calibri" w:hAnsi="Gill Sans MT"/>
          <w:b/>
          <w:szCs w:val="20"/>
          <w:lang w:eastAsia="en-US"/>
        </w:rPr>
        <w:t xml:space="preserve"> </w:t>
      </w:r>
      <w:r w:rsidR="005E427A">
        <w:rPr>
          <w:rFonts w:ascii="Gill Sans MT" w:eastAsia="Calibri" w:hAnsi="Gill Sans MT"/>
          <w:sz w:val="16"/>
          <w:szCs w:val="16"/>
          <w:lang w:eastAsia="en-US"/>
        </w:rPr>
        <w:t>(</w:t>
      </w:r>
      <w:r w:rsidR="005E427A">
        <w:rPr>
          <w:rFonts w:ascii="Gill Sans MT" w:eastAsia="Calibri" w:hAnsi="Gill Sans MT"/>
          <w:i/>
          <w:sz w:val="16"/>
          <w:szCs w:val="16"/>
          <w:lang w:eastAsia="en-US"/>
        </w:rPr>
        <w:t>Los criterios de punto final deben adaptarse a los distintos procedimientos que se realizan</w:t>
      </w:r>
      <w:r w:rsidR="005E427A">
        <w:rPr>
          <w:rFonts w:ascii="Gill Sans MT" w:eastAsia="Calibri" w:hAnsi="Gill Sans MT"/>
          <w:sz w:val="16"/>
          <w:szCs w:val="16"/>
          <w:lang w:eastAsia="en-US"/>
        </w:rPr>
        <w:t>)</w:t>
      </w:r>
    </w:p>
    <w:tbl>
      <w:tblPr>
        <w:tblW w:w="102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24"/>
      </w:tblGrid>
      <w:tr w:rsidR="00F93C0C" w:rsidRPr="00BD3947" w14:paraId="2ACF90D6" w14:textId="77777777" w:rsidTr="00036050">
        <w:trPr>
          <w:trHeight w:val="567"/>
        </w:trPr>
        <w:tc>
          <w:tcPr>
            <w:tcW w:w="10224" w:type="dxa"/>
            <w:shd w:val="clear" w:color="auto" w:fill="auto"/>
          </w:tcPr>
          <w:p w14:paraId="7DD3361A" w14:textId="77777777" w:rsidR="00F93C0C" w:rsidRPr="00036050" w:rsidRDefault="00F93C0C" w:rsidP="00216189">
            <w:pPr>
              <w:spacing w:after="0" w:line="240" w:lineRule="auto"/>
              <w:jc w:val="left"/>
              <w:rPr>
                <w:rFonts w:ascii="Gill Sans MT" w:hAnsi="Gill Sans MT"/>
                <w:szCs w:val="20"/>
                <w:lang w:val="es-ES_tradnl"/>
              </w:rPr>
            </w:pPr>
          </w:p>
        </w:tc>
      </w:tr>
    </w:tbl>
    <w:p w14:paraId="77F43249" w14:textId="77777777" w:rsidR="005E427A" w:rsidRDefault="005E427A" w:rsidP="008F1966">
      <w:pPr>
        <w:spacing w:after="0" w:line="240" w:lineRule="auto"/>
        <w:rPr>
          <w:rFonts w:ascii="Gill Sans MT" w:hAnsi="Gill Sans MT"/>
          <w:szCs w:val="20"/>
          <w:lang w:val="es-ES_tradnl"/>
        </w:rPr>
      </w:pPr>
    </w:p>
    <w:p w14:paraId="6E3A24D6" w14:textId="77777777" w:rsidR="005E427A" w:rsidRPr="005E427A" w:rsidRDefault="005E427A" w:rsidP="008F1966">
      <w:pPr>
        <w:spacing w:after="0" w:line="240" w:lineRule="auto"/>
        <w:rPr>
          <w:rFonts w:ascii="Gill Sans MT" w:hAnsi="Gill Sans MT"/>
          <w:b/>
          <w:szCs w:val="20"/>
          <w:lang w:val="es-ES_tradnl"/>
        </w:rPr>
      </w:pPr>
      <w:r>
        <w:rPr>
          <w:rFonts w:ascii="Gill Sans MT" w:hAnsi="Gill Sans MT"/>
          <w:b/>
          <w:szCs w:val="20"/>
          <w:lang w:val="es-ES_tradnl"/>
        </w:rPr>
        <w:t xml:space="preserve">12. </w:t>
      </w:r>
      <w:r w:rsidR="004A1C62" w:rsidRPr="004A1C62">
        <w:rPr>
          <w:rFonts w:ascii="Gill Sans MT" w:hAnsi="Gill Sans MT"/>
          <w:b/>
          <w:szCs w:val="20"/>
        </w:rPr>
        <w:t>Estrategia experimental o de observación y modelo estadístico implementado para reducir al mínimo el número de animales utilizados, el dolor, sufrimiento, angustia y el impacto ambiental, cuando proceda</w:t>
      </w:r>
    </w:p>
    <w:tbl>
      <w:tblPr>
        <w:tblStyle w:val="Tablaconcuadrcula1"/>
        <w:tblW w:w="10233" w:type="dxa"/>
        <w:tblInd w:w="108" w:type="dxa"/>
        <w:tblLook w:val="04A0" w:firstRow="1" w:lastRow="0" w:firstColumn="1" w:lastColumn="0" w:noHBand="0" w:noVBand="1"/>
      </w:tblPr>
      <w:tblGrid>
        <w:gridCol w:w="2835"/>
        <w:gridCol w:w="7398"/>
      </w:tblGrid>
      <w:tr w:rsidR="000E3F05" w:rsidRPr="001D0344" w14:paraId="2E79483E" w14:textId="77777777" w:rsidTr="000E3F05">
        <w:trPr>
          <w:trHeight w:val="1134"/>
        </w:trPr>
        <w:tc>
          <w:tcPr>
            <w:tcW w:w="2835" w:type="dxa"/>
            <w:shd w:val="pct10" w:color="auto" w:fill="auto"/>
            <w:vAlign w:val="center"/>
          </w:tcPr>
          <w:p w14:paraId="47A40B92" w14:textId="77777777" w:rsidR="000E3F05" w:rsidRPr="000E3F05" w:rsidRDefault="000E3F05" w:rsidP="00E05C87">
            <w:pPr>
              <w:spacing w:after="0" w:line="240" w:lineRule="auto"/>
              <w:contextualSpacing/>
              <w:jc w:val="left"/>
              <w:rPr>
                <w:rFonts w:ascii="Gill Sans MT" w:hAnsi="Gill Sans MT"/>
                <w:i/>
                <w:sz w:val="16"/>
                <w:szCs w:val="16"/>
              </w:rPr>
            </w:pPr>
            <w:r>
              <w:rPr>
                <w:rFonts w:ascii="Gill Sans MT" w:hAnsi="Gill Sans MT"/>
                <w:b/>
                <w:sz w:val="20"/>
                <w:szCs w:val="20"/>
              </w:rPr>
              <w:t xml:space="preserve">Estrategia experimental o de observación </w:t>
            </w:r>
            <w:r>
              <w:rPr>
                <w:rFonts w:ascii="Gill Sans MT" w:hAnsi="Gill Sans MT"/>
                <w:sz w:val="16"/>
                <w:szCs w:val="16"/>
              </w:rPr>
              <w:t>(</w:t>
            </w:r>
            <w:r>
              <w:rPr>
                <w:rFonts w:ascii="Gill Sans MT" w:hAnsi="Gill Sans MT"/>
                <w:i/>
                <w:sz w:val="16"/>
                <w:szCs w:val="16"/>
              </w:rPr>
              <w:t>Indicar cuál es la unidad experimental, número de grupos, tipos de grupos e individuos por grupo)</w:t>
            </w:r>
          </w:p>
        </w:tc>
        <w:tc>
          <w:tcPr>
            <w:tcW w:w="7398" w:type="dxa"/>
          </w:tcPr>
          <w:p w14:paraId="7B5CB42E" w14:textId="77777777" w:rsidR="000E3F05" w:rsidRPr="00036050" w:rsidRDefault="000E3F05" w:rsidP="00036050">
            <w:pPr>
              <w:spacing w:after="0" w:line="240" w:lineRule="auto"/>
              <w:contextualSpacing/>
              <w:jc w:val="left"/>
              <w:rPr>
                <w:rFonts w:ascii="Gill Sans MT" w:hAnsi="Gill Sans MT"/>
                <w:sz w:val="20"/>
                <w:szCs w:val="20"/>
              </w:rPr>
            </w:pPr>
          </w:p>
        </w:tc>
      </w:tr>
      <w:tr w:rsidR="000E3F05" w:rsidRPr="001D0344" w14:paraId="4F3E7A47" w14:textId="77777777" w:rsidTr="000E3F05">
        <w:tc>
          <w:tcPr>
            <w:tcW w:w="2835" w:type="dxa"/>
            <w:shd w:val="pct10" w:color="auto" w:fill="auto"/>
          </w:tcPr>
          <w:p w14:paraId="7DD52BFD" w14:textId="77777777" w:rsidR="000E3F05" w:rsidRPr="00351A90" w:rsidRDefault="000E3F05" w:rsidP="00216189">
            <w:pPr>
              <w:spacing w:after="0" w:line="240" w:lineRule="auto"/>
              <w:contextualSpacing/>
              <w:rPr>
                <w:rFonts w:ascii="Gill Sans MT" w:hAnsi="Gill Sans MT"/>
                <w:b/>
                <w:sz w:val="20"/>
                <w:szCs w:val="20"/>
              </w:rPr>
            </w:pPr>
            <w:r>
              <w:rPr>
                <w:rFonts w:ascii="Gill Sans MT" w:hAnsi="Gill Sans MT"/>
                <w:b/>
                <w:sz w:val="20"/>
                <w:szCs w:val="20"/>
              </w:rPr>
              <w:t>Modelo estadístico utilizado</w:t>
            </w:r>
          </w:p>
        </w:tc>
        <w:tc>
          <w:tcPr>
            <w:tcW w:w="7398" w:type="dxa"/>
          </w:tcPr>
          <w:p w14:paraId="76059553" w14:textId="77777777" w:rsidR="000E3F05" w:rsidRPr="00036050" w:rsidRDefault="000E3F05" w:rsidP="00036050">
            <w:pPr>
              <w:spacing w:after="0" w:line="240" w:lineRule="auto"/>
              <w:contextualSpacing/>
              <w:jc w:val="left"/>
              <w:rPr>
                <w:rFonts w:ascii="Gill Sans MT" w:hAnsi="Gill Sans MT"/>
                <w:sz w:val="20"/>
                <w:szCs w:val="20"/>
              </w:rPr>
            </w:pPr>
          </w:p>
        </w:tc>
      </w:tr>
    </w:tbl>
    <w:p w14:paraId="2AE5C9A4" w14:textId="77777777" w:rsidR="005E427A" w:rsidRDefault="005E427A" w:rsidP="008F1966">
      <w:pPr>
        <w:spacing w:after="0" w:line="240" w:lineRule="auto"/>
        <w:rPr>
          <w:rFonts w:ascii="Gill Sans MT" w:hAnsi="Gill Sans MT"/>
          <w:szCs w:val="20"/>
          <w:lang w:val="es-ES_tradnl"/>
        </w:rPr>
      </w:pPr>
    </w:p>
    <w:p w14:paraId="4C7555DE" w14:textId="77777777" w:rsidR="00CC6F20" w:rsidRDefault="00CC6F20" w:rsidP="008F1966">
      <w:pPr>
        <w:spacing w:after="0" w:line="240" w:lineRule="auto"/>
        <w:rPr>
          <w:rFonts w:ascii="Gill Sans MT" w:hAnsi="Gill Sans MT"/>
          <w:sz w:val="24"/>
          <w:lang w:val="es-ES_tradnl"/>
        </w:rPr>
      </w:pPr>
      <w:r>
        <w:rPr>
          <w:rFonts w:ascii="Gill Sans MT" w:hAnsi="Gill Sans MT"/>
          <w:b/>
          <w:szCs w:val="20"/>
          <w:lang w:val="es-ES_tradnl"/>
        </w:rPr>
        <w:t xml:space="preserve">13. </w:t>
      </w:r>
      <w:r w:rsidR="008306F5">
        <w:rPr>
          <w:rFonts w:ascii="Gill Sans MT" w:hAnsi="Gill Sans MT"/>
          <w:b/>
          <w:szCs w:val="20"/>
          <w:lang w:val="es-ES_tradnl"/>
        </w:rPr>
        <w:t>Medidas adoptadas para evitar la repetición injustificada de procedimientos</w:t>
      </w:r>
    </w:p>
    <w:tbl>
      <w:tblPr>
        <w:tblStyle w:val="Tablaconcuadrcula1"/>
        <w:tblW w:w="10233" w:type="dxa"/>
        <w:tblInd w:w="108" w:type="dxa"/>
        <w:tblLook w:val="04A0" w:firstRow="1" w:lastRow="0" w:firstColumn="1" w:lastColumn="0" w:noHBand="0" w:noVBand="1"/>
      </w:tblPr>
      <w:tblGrid>
        <w:gridCol w:w="10233"/>
      </w:tblGrid>
      <w:tr w:rsidR="00F455C5" w:rsidRPr="001D0344" w14:paraId="698DC98A" w14:textId="77777777" w:rsidTr="00F455C5">
        <w:trPr>
          <w:trHeight w:val="567"/>
        </w:trPr>
        <w:tc>
          <w:tcPr>
            <w:tcW w:w="10233" w:type="dxa"/>
            <w:shd w:val="clear" w:color="auto" w:fill="auto"/>
          </w:tcPr>
          <w:p w14:paraId="4C6C15D1" w14:textId="77777777" w:rsidR="00F455C5" w:rsidRPr="00036050" w:rsidRDefault="00F455C5" w:rsidP="00F455C5">
            <w:pPr>
              <w:spacing w:after="0" w:line="240" w:lineRule="auto"/>
              <w:contextualSpacing/>
              <w:jc w:val="left"/>
              <w:rPr>
                <w:rFonts w:ascii="Gill Sans MT" w:hAnsi="Gill Sans MT"/>
                <w:sz w:val="20"/>
                <w:szCs w:val="20"/>
              </w:rPr>
            </w:pPr>
          </w:p>
        </w:tc>
      </w:tr>
    </w:tbl>
    <w:p w14:paraId="7F79B26F" w14:textId="77777777" w:rsidR="00AD65DD" w:rsidRPr="00FD3694" w:rsidRDefault="00AD65DD" w:rsidP="008F1966">
      <w:pPr>
        <w:spacing w:after="0" w:line="240" w:lineRule="auto"/>
        <w:rPr>
          <w:rFonts w:ascii="Gill Sans MT" w:hAnsi="Gill Sans MT"/>
          <w:szCs w:val="20"/>
          <w:lang w:val="es-ES_tradnl"/>
        </w:rPr>
      </w:pPr>
    </w:p>
    <w:p w14:paraId="7ABF3D76" w14:textId="77777777" w:rsidR="00AD65DD" w:rsidRPr="006D1CE0" w:rsidRDefault="00AD65DD" w:rsidP="008F1966">
      <w:pPr>
        <w:spacing w:after="0" w:line="240" w:lineRule="auto"/>
        <w:rPr>
          <w:rFonts w:ascii="Gill Sans MT" w:hAnsi="Gill Sans MT"/>
          <w:sz w:val="16"/>
          <w:szCs w:val="16"/>
          <w:lang w:val="es-ES_tradnl"/>
        </w:rPr>
      </w:pPr>
      <w:r w:rsidRPr="00AD65DD">
        <w:rPr>
          <w:rFonts w:ascii="Gill Sans MT" w:hAnsi="Gill Sans MT"/>
          <w:b/>
          <w:szCs w:val="20"/>
          <w:lang w:val="es-ES_tradnl"/>
        </w:rPr>
        <w:t>14</w:t>
      </w:r>
      <w:r>
        <w:rPr>
          <w:rFonts w:ascii="Gill Sans MT" w:hAnsi="Gill Sans MT"/>
          <w:b/>
          <w:szCs w:val="20"/>
          <w:lang w:val="es-ES_tradnl"/>
        </w:rPr>
        <w:t>.</w:t>
      </w:r>
      <w:r w:rsidRPr="00AD65DD">
        <w:rPr>
          <w:rFonts w:ascii="Gill Sans MT" w:hAnsi="Gill Sans MT"/>
          <w:b/>
          <w:szCs w:val="20"/>
          <w:lang w:val="es-ES_tradnl"/>
        </w:rPr>
        <w:t xml:space="preserve"> </w:t>
      </w:r>
      <w:r w:rsidRPr="00AD65DD">
        <w:rPr>
          <w:rFonts w:ascii="Gill Sans MT" w:eastAsia="Calibri" w:hAnsi="Gill Sans MT"/>
          <w:b/>
          <w:szCs w:val="20"/>
          <w:lang w:eastAsia="en-US"/>
        </w:rPr>
        <w:t>Condiciones de alojamiento, zootécnicas y de cuidado de los animales</w:t>
      </w:r>
      <w:r w:rsidR="00DA5825" w:rsidRPr="00DA5825">
        <w:rPr>
          <w:rFonts w:ascii="Gill Sans MT" w:eastAsia="Calibri" w:hAnsi="Gill Sans MT"/>
          <w:b/>
          <w:szCs w:val="20"/>
          <w:vertAlign w:val="superscript"/>
          <w:lang w:eastAsia="en-US"/>
        </w:rPr>
        <w:t>9</w:t>
      </w:r>
    </w:p>
    <w:tbl>
      <w:tblPr>
        <w:tblStyle w:val="Tablaconcuadrcula1"/>
        <w:tblW w:w="0" w:type="auto"/>
        <w:tblInd w:w="108" w:type="dxa"/>
        <w:tblLook w:val="04A0" w:firstRow="1" w:lastRow="0" w:firstColumn="1" w:lastColumn="0" w:noHBand="0" w:noVBand="1"/>
      </w:tblPr>
      <w:tblGrid>
        <w:gridCol w:w="10086"/>
      </w:tblGrid>
      <w:tr w:rsidR="006F68F2" w:rsidRPr="001D0344" w14:paraId="17FCE9AA" w14:textId="77777777" w:rsidTr="006F68F2">
        <w:trPr>
          <w:trHeight w:val="567"/>
        </w:trPr>
        <w:tc>
          <w:tcPr>
            <w:tcW w:w="10233" w:type="dxa"/>
            <w:shd w:val="clear" w:color="auto" w:fill="auto"/>
          </w:tcPr>
          <w:p w14:paraId="15A5E2DD" w14:textId="77777777" w:rsidR="006F68F2" w:rsidRPr="0004444C" w:rsidRDefault="006F68F2" w:rsidP="0004444C">
            <w:pPr>
              <w:spacing w:after="0" w:line="240" w:lineRule="auto"/>
              <w:contextualSpacing/>
              <w:jc w:val="left"/>
              <w:rPr>
                <w:rFonts w:ascii="Gill Sans MT" w:hAnsi="Gill Sans MT"/>
                <w:b/>
                <w:sz w:val="20"/>
              </w:rPr>
            </w:pPr>
          </w:p>
        </w:tc>
      </w:tr>
    </w:tbl>
    <w:p w14:paraId="5C9CED22" w14:textId="77777777" w:rsidR="00FD3694" w:rsidRPr="00DA5825" w:rsidRDefault="00DA5825" w:rsidP="008F1966">
      <w:pPr>
        <w:spacing w:after="0" w:line="240" w:lineRule="auto"/>
        <w:rPr>
          <w:rFonts w:ascii="Gill Sans MT" w:hAnsi="Gill Sans MT"/>
          <w:sz w:val="16"/>
          <w:szCs w:val="16"/>
          <w:lang w:val="es-ES_tradnl"/>
        </w:rPr>
      </w:pPr>
      <w:r w:rsidRPr="00DA5825">
        <w:rPr>
          <w:rFonts w:ascii="Gill Sans MT" w:hAnsi="Gill Sans MT"/>
          <w:sz w:val="16"/>
          <w:szCs w:val="16"/>
          <w:vertAlign w:val="superscript"/>
          <w:lang w:val="es-ES_tradnl"/>
        </w:rPr>
        <w:t>9</w:t>
      </w:r>
      <w:r>
        <w:rPr>
          <w:rFonts w:ascii="Gill Sans MT" w:eastAsia="Calibri" w:hAnsi="Gill Sans MT"/>
          <w:i/>
          <w:sz w:val="16"/>
          <w:szCs w:val="16"/>
          <w:lang w:eastAsia="en-US"/>
        </w:rPr>
        <w:t>S</w:t>
      </w:r>
      <w:r w:rsidRPr="006D1CE0">
        <w:rPr>
          <w:rFonts w:ascii="Gill Sans MT" w:eastAsia="Calibri" w:hAnsi="Gill Sans MT"/>
          <w:i/>
          <w:sz w:val="16"/>
          <w:szCs w:val="16"/>
          <w:lang w:eastAsia="en-US"/>
        </w:rPr>
        <w:t>i son distintas de las especificadas en el Anexo II del RD 53/2013</w:t>
      </w:r>
      <w:r>
        <w:rPr>
          <w:rFonts w:ascii="Gill Sans MT" w:eastAsia="Calibri" w:hAnsi="Gill Sans MT"/>
          <w:i/>
          <w:sz w:val="16"/>
          <w:szCs w:val="16"/>
          <w:lang w:eastAsia="en-US"/>
        </w:rPr>
        <w:t>. Ver nota</w:t>
      </w:r>
      <w:r w:rsidR="00036050">
        <w:rPr>
          <w:rFonts w:ascii="Gill Sans MT" w:eastAsia="Calibri" w:hAnsi="Gill Sans MT"/>
          <w:i/>
          <w:sz w:val="16"/>
          <w:szCs w:val="16"/>
          <w:lang w:eastAsia="en-US"/>
        </w:rPr>
        <w:t>s</w:t>
      </w:r>
      <w:r>
        <w:rPr>
          <w:rFonts w:ascii="Gill Sans MT" w:eastAsia="Calibri" w:hAnsi="Gill Sans MT"/>
          <w:i/>
          <w:sz w:val="16"/>
          <w:szCs w:val="16"/>
          <w:lang w:eastAsia="en-US"/>
        </w:rPr>
        <w:t xml:space="preserve"> al final</w:t>
      </w:r>
    </w:p>
    <w:p w14:paraId="0B420B0B" w14:textId="77777777" w:rsidR="00065C69" w:rsidRDefault="00065C69" w:rsidP="008F1966">
      <w:pPr>
        <w:spacing w:after="0" w:line="240" w:lineRule="auto"/>
        <w:rPr>
          <w:rFonts w:ascii="Gill Sans MT" w:hAnsi="Gill Sans MT"/>
          <w:b/>
          <w:szCs w:val="20"/>
          <w:lang w:val="es-ES_tradnl"/>
        </w:rPr>
      </w:pPr>
    </w:p>
    <w:p w14:paraId="7FAE68BA" w14:textId="77777777" w:rsidR="00DA5825" w:rsidRPr="00405C30" w:rsidRDefault="00FD3694" w:rsidP="008F1966">
      <w:pPr>
        <w:spacing w:after="0" w:line="240" w:lineRule="auto"/>
        <w:rPr>
          <w:rFonts w:ascii="Gill Sans MT" w:hAnsi="Gill Sans MT"/>
          <w:sz w:val="16"/>
          <w:szCs w:val="16"/>
          <w:lang w:val="es-ES_tradnl"/>
        </w:rPr>
      </w:pPr>
      <w:r>
        <w:rPr>
          <w:rFonts w:ascii="Gill Sans MT" w:hAnsi="Gill Sans MT"/>
          <w:b/>
          <w:szCs w:val="20"/>
          <w:lang w:val="es-ES_tradnl"/>
        </w:rPr>
        <w:t>15. Métodos de eutanasia</w:t>
      </w:r>
      <w:r w:rsidR="00065C69" w:rsidRPr="00065C69">
        <w:rPr>
          <w:rFonts w:ascii="Gill Sans MT" w:hAnsi="Gill Sans MT"/>
          <w:b/>
          <w:szCs w:val="20"/>
          <w:vertAlign w:val="superscript"/>
          <w:lang w:val="es-ES_tradnl"/>
        </w:rPr>
        <w:t>1</w:t>
      </w:r>
      <w:r w:rsidR="00405C30">
        <w:rPr>
          <w:rFonts w:ascii="Gill Sans MT" w:hAnsi="Gill Sans MT"/>
          <w:b/>
          <w:szCs w:val="20"/>
          <w:vertAlign w:val="superscript"/>
          <w:lang w:val="es-ES_tradnl"/>
        </w:rPr>
        <w:t>0</w:t>
      </w:r>
      <w:r w:rsidR="00405C30">
        <w:rPr>
          <w:rFonts w:ascii="Gill Sans MT" w:hAnsi="Gill Sans MT"/>
          <w:b/>
          <w:szCs w:val="20"/>
          <w:lang w:val="es-ES_tradnl"/>
        </w:rPr>
        <w:t xml:space="preserve"> </w:t>
      </w:r>
      <w:r w:rsidR="00405C30">
        <w:rPr>
          <w:rFonts w:ascii="Gill Sans MT" w:hAnsi="Gill Sans MT"/>
          <w:sz w:val="16"/>
          <w:szCs w:val="16"/>
          <w:lang w:val="es-ES_tradnl"/>
        </w:rPr>
        <w:t>(</w:t>
      </w:r>
      <w:r w:rsidR="00405C30">
        <w:rPr>
          <w:rFonts w:ascii="Gill Sans MT" w:hAnsi="Gill Sans MT"/>
          <w:i/>
          <w:sz w:val="16"/>
          <w:szCs w:val="16"/>
          <w:lang w:val="es-ES_tradnl"/>
        </w:rPr>
        <w:t>Indicar el método y motivo de su elección</w:t>
      </w:r>
      <w:r w:rsidR="00405C30">
        <w:rPr>
          <w:rFonts w:ascii="Gill Sans MT" w:hAnsi="Gill Sans MT"/>
          <w:sz w:val="16"/>
          <w:szCs w:val="16"/>
          <w:lang w:val="es-ES_tradnl"/>
        </w:rPr>
        <w:t>)</w:t>
      </w:r>
    </w:p>
    <w:tbl>
      <w:tblPr>
        <w:tblStyle w:val="Tablaconcuadrcula"/>
        <w:tblW w:w="10233" w:type="dxa"/>
        <w:tblInd w:w="108" w:type="dxa"/>
        <w:tblLayout w:type="fixed"/>
        <w:tblLook w:val="04A0" w:firstRow="1" w:lastRow="0" w:firstColumn="1" w:lastColumn="0" w:noHBand="0" w:noVBand="1"/>
      </w:tblPr>
      <w:tblGrid>
        <w:gridCol w:w="1276"/>
        <w:gridCol w:w="2552"/>
        <w:gridCol w:w="567"/>
        <w:gridCol w:w="122"/>
        <w:gridCol w:w="1012"/>
        <w:gridCol w:w="992"/>
        <w:gridCol w:w="3712"/>
      </w:tblGrid>
      <w:tr w:rsidR="006C26FB" w14:paraId="15010772" w14:textId="77777777" w:rsidTr="00106721">
        <w:trPr>
          <w:trHeight w:val="171"/>
        </w:trPr>
        <w:tc>
          <w:tcPr>
            <w:tcW w:w="1276" w:type="dxa"/>
            <w:vMerge w:val="restart"/>
            <w:shd w:val="pct10" w:color="auto" w:fill="auto"/>
            <w:vAlign w:val="center"/>
          </w:tcPr>
          <w:p w14:paraId="60F4AF90" w14:textId="77777777" w:rsidR="006C26FB" w:rsidRPr="007703E3" w:rsidRDefault="006C26FB" w:rsidP="006C26FB">
            <w:pPr>
              <w:spacing w:after="0" w:line="240" w:lineRule="auto"/>
              <w:jc w:val="left"/>
              <w:rPr>
                <w:rFonts w:ascii="Gill Sans MT" w:hAnsi="Gill Sans MT"/>
                <w:b/>
                <w:szCs w:val="20"/>
                <w:lang w:val="es-ES_tradnl"/>
              </w:rPr>
            </w:pPr>
            <w:r>
              <w:rPr>
                <w:rFonts w:ascii="Gill Sans MT" w:hAnsi="Gill Sans MT"/>
                <w:b/>
                <w:szCs w:val="20"/>
                <w:lang w:val="es-ES_tradnl"/>
              </w:rPr>
              <w:lastRenderedPageBreak/>
              <w:t>Métodos aceptados en peces</w:t>
            </w:r>
          </w:p>
        </w:tc>
        <w:tc>
          <w:tcPr>
            <w:tcW w:w="2552" w:type="dxa"/>
            <w:vMerge w:val="restart"/>
            <w:shd w:val="pct10" w:color="auto" w:fill="auto"/>
            <w:vAlign w:val="center"/>
          </w:tcPr>
          <w:p w14:paraId="26001B3A" w14:textId="77777777" w:rsidR="006C26FB" w:rsidRPr="007703E3" w:rsidRDefault="006C26FB" w:rsidP="00170194">
            <w:pPr>
              <w:spacing w:after="0" w:line="240" w:lineRule="auto"/>
              <w:jc w:val="left"/>
              <w:rPr>
                <w:rFonts w:ascii="Gill Sans MT" w:hAnsi="Gill Sans MT"/>
                <w:b/>
                <w:szCs w:val="20"/>
                <w:lang w:val="es-ES_tradnl"/>
              </w:rPr>
            </w:pPr>
            <w:r w:rsidRPr="007703E3">
              <w:rPr>
                <w:rFonts w:ascii="Gill Sans MT" w:hAnsi="Gill Sans MT"/>
                <w:b/>
                <w:szCs w:val="20"/>
                <w:lang w:val="es-ES_tradnl"/>
              </w:rPr>
              <w:t>Sobredosis de anestésico</w:t>
            </w:r>
          </w:p>
        </w:tc>
        <w:sdt>
          <w:sdtPr>
            <w:rPr>
              <w:rFonts w:ascii="Gill Sans MT" w:hAnsi="Gill Sans MT"/>
              <w:szCs w:val="20"/>
              <w:lang w:val="es-ES_tradnl"/>
            </w:rPr>
            <w:id w:val="1321617492"/>
            <w14:checkbox>
              <w14:checked w14:val="0"/>
              <w14:checkedState w14:val="2612" w14:font="MS Gothic"/>
              <w14:uncheckedState w14:val="2610" w14:font="MS Gothic"/>
            </w14:checkbox>
          </w:sdtPr>
          <w:sdtEndPr/>
          <w:sdtContent>
            <w:tc>
              <w:tcPr>
                <w:tcW w:w="567" w:type="dxa"/>
                <w:vMerge w:val="restart"/>
                <w:vAlign w:val="center"/>
              </w:tcPr>
              <w:p w14:paraId="6D2159D5" w14:textId="77777777" w:rsidR="006C26FB" w:rsidRDefault="006C26FB" w:rsidP="00106721">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c>
          <w:tcPr>
            <w:tcW w:w="1134" w:type="dxa"/>
            <w:gridSpan w:val="2"/>
            <w:shd w:val="pct10" w:color="auto" w:fill="auto"/>
          </w:tcPr>
          <w:p w14:paraId="33803172" w14:textId="77777777" w:rsidR="006C26FB" w:rsidRDefault="006C26FB" w:rsidP="00135FAE">
            <w:pPr>
              <w:spacing w:after="0" w:line="240" w:lineRule="auto"/>
              <w:jc w:val="center"/>
              <w:rPr>
                <w:rFonts w:ascii="Gill Sans MT" w:hAnsi="Gill Sans MT"/>
                <w:b/>
                <w:szCs w:val="20"/>
                <w:lang w:val="es-ES_tradnl"/>
              </w:rPr>
            </w:pPr>
            <w:r>
              <w:rPr>
                <w:rFonts w:ascii="Gill Sans MT" w:hAnsi="Gill Sans MT"/>
                <w:b/>
                <w:szCs w:val="20"/>
                <w:lang w:val="es-ES_tradnl"/>
              </w:rPr>
              <w:t>Producto</w:t>
            </w:r>
          </w:p>
        </w:tc>
        <w:tc>
          <w:tcPr>
            <w:tcW w:w="992" w:type="dxa"/>
          </w:tcPr>
          <w:p w14:paraId="57F5C000" w14:textId="77777777" w:rsidR="006C26FB" w:rsidRPr="00170194" w:rsidRDefault="006C26FB" w:rsidP="008F1966">
            <w:pPr>
              <w:spacing w:after="0" w:line="240" w:lineRule="auto"/>
              <w:rPr>
                <w:rFonts w:ascii="Gill Sans MT" w:hAnsi="Gill Sans MT"/>
                <w:b/>
                <w:szCs w:val="20"/>
                <w:lang w:val="es-ES_tradnl"/>
              </w:rPr>
            </w:pPr>
          </w:p>
        </w:tc>
        <w:tc>
          <w:tcPr>
            <w:tcW w:w="3712" w:type="dxa"/>
            <w:vMerge w:val="restart"/>
          </w:tcPr>
          <w:p w14:paraId="09D394D3" w14:textId="77777777" w:rsidR="006C26FB" w:rsidRPr="00170194" w:rsidRDefault="006C26FB" w:rsidP="008F1966">
            <w:pPr>
              <w:spacing w:after="0" w:line="240" w:lineRule="auto"/>
              <w:rPr>
                <w:rFonts w:ascii="Gill Sans MT" w:hAnsi="Gill Sans MT"/>
                <w:b/>
                <w:szCs w:val="20"/>
                <w:lang w:val="es-ES_tradnl"/>
              </w:rPr>
            </w:pPr>
          </w:p>
        </w:tc>
      </w:tr>
      <w:tr w:rsidR="006C26FB" w14:paraId="4A5AC82F" w14:textId="77777777" w:rsidTr="00106721">
        <w:trPr>
          <w:trHeight w:val="171"/>
        </w:trPr>
        <w:tc>
          <w:tcPr>
            <w:tcW w:w="1276" w:type="dxa"/>
            <w:vMerge/>
            <w:shd w:val="pct10" w:color="auto" w:fill="auto"/>
          </w:tcPr>
          <w:p w14:paraId="63875B02" w14:textId="77777777" w:rsidR="006C26FB" w:rsidRDefault="006C26FB" w:rsidP="00170194">
            <w:pPr>
              <w:spacing w:after="0" w:line="240" w:lineRule="auto"/>
              <w:jc w:val="left"/>
              <w:rPr>
                <w:rFonts w:ascii="Gill Sans MT" w:hAnsi="Gill Sans MT"/>
                <w:szCs w:val="20"/>
                <w:lang w:val="es-ES_tradnl"/>
              </w:rPr>
            </w:pPr>
          </w:p>
        </w:tc>
        <w:tc>
          <w:tcPr>
            <w:tcW w:w="2552" w:type="dxa"/>
            <w:vMerge/>
            <w:shd w:val="pct10" w:color="auto" w:fill="auto"/>
            <w:vAlign w:val="center"/>
          </w:tcPr>
          <w:p w14:paraId="5ABB3736" w14:textId="77777777" w:rsidR="006C26FB" w:rsidRDefault="006C26FB" w:rsidP="00170194">
            <w:pPr>
              <w:spacing w:after="0" w:line="240" w:lineRule="auto"/>
              <w:jc w:val="left"/>
              <w:rPr>
                <w:rFonts w:ascii="Gill Sans MT" w:hAnsi="Gill Sans MT"/>
                <w:szCs w:val="20"/>
                <w:lang w:val="es-ES_tradnl"/>
              </w:rPr>
            </w:pPr>
          </w:p>
        </w:tc>
        <w:tc>
          <w:tcPr>
            <w:tcW w:w="567" w:type="dxa"/>
            <w:vMerge/>
            <w:vAlign w:val="center"/>
          </w:tcPr>
          <w:p w14:paraId="5B420A80" w14:textId="77777777" w:rsidR="006C26FB" w:rsidRDefault="006C26FB" w:rsidP="00106721">
            <w:pPr>
              <w:spacing w:after="0" w:line="240" w:lineRule="auto"/>
              <w:jc w:val="center"/>
              <w:rPr>
                <w:rFonts w:ascii="Gill Sans MT" w:hAnsi="Gill Sans MT"/>
                <w:szCs w:val="20"/>
                <w:lang w:val="es-ES_tradnl"/>
              </w:rPr>
            </w:pPr>
          </w:p>
        </w:tc>
        <w:tc>
          <w:tcPr>
            <w:tcW w:w="1134" w:type="dxa"/>
            <w:gridSpan w:val="2"/>
            <w:shd w:val="pct10" w:color="auto" w:fill="auto"/>
          </w:tcPr>
          <w:p w14:paraId="0F99C252" w14:textId="77777777" w:rsidR="006C26FB" w:rsidRPr="00170194" w:rsidRDefault="006C26FB" w:rsidP="00135FAE">
            <w:pPr>
              <w:spacing w:after="0" w:line="240" w:lineRule="auto"/>
              <w:jc w:val="center"/>
              <w:rPr>
                <w:rFonts w:ascii="Gill Sans MT" w:hAnsi="Gill Sans MT"/>
                <w:b/>
                <w:szCs w:val="20"/>
                <w:lang w:val="es-ES_tradnl"/>
              </w:rPr>
            </w:pPr>
            <w:r>
              <w:rPr>
                <w:rFonts w:ascii="Gill Sans MT" w:hAnsi="Gill Sans MT"/>
                <w:b/>
                <w:szCs w:val="20"/>
                <w:lang w:val="es-ES_tradnl"/>
              </w:rPr>
              <w:t>Dosis</w:t>
            </w:r>
          </w:p>
        </w:tc>
        <w:tc>
          <w:tcPr>
            <w:tcW w:w="992" w:type="dxa"/>
          </w:tcPr>
          <w:p w14:paraId="18C073E5" w14:textId="77777777" w:rsidR="006C26FB" w:rsidRPr="00170194" w:rsidRDefault="006C26FB" w:rsidP="008F1966">
            <w:pPr>
              <w:spacing w:after="0" w:line="240" w:lineRule="auto"/>
              <w:rPr>
                <w:rFonts w:ascii="Gill Sans MT" w:hAnsi="Gill Sans MT"/>
                <w:b/>
                <w:szCs w:val="20"/>
                <w:lang w:val="es-ES_tradnl"/>
              </w:rPr>
            </w:pPr>
          </w:p>
        </w:tc>
        <w:tc>
          <w:tcPr>
            <w:tcW w:w="3712" w:type="dxa"/>
            <w:vMerge/>
          </w:tcPr>
          <w:p w14:paraId="2A2AE332" w14:textId="77777777" w:rsidR="006C26FB" w:rsidRPr="00170194" w:rsidRDefault="006C26FB" w:rsidP="008F1966">
            <w:pPr>
              <w:spacing w:after="0" w:line="240" w:lineRule="auto"/>
              <w:rPr>
                <w:rFonts w:ascii="Gill Sans MT" w:hAnsi="Gill Sans MT"/>
                <w:b/>
                <w:szCs w:val="20"/>
                <w:lang w:val="es-ES_tradnl"/>
              </w:rPr>
            </w:pPr>
          </w:p>
        </w:tc>
      </w:tr>
      <w:tr w:rsidR="006C26FB" w14:paraId="7434DF5A" w14:textId="77777777" w:rsidTr="00106721">
        <w:trPr>
          <w:trHeight w:val="171"/>
        </w:trPr>
        <w:tc>
          <w:tcPr>
            <w:tcW w:w="1276" w:type="dxa"/>
            <w:vMerge/>
            <w:shd w:val="pct10" w:color="auto" w:fill="auto"/>
          </w:tcPr>
          <w:p w14:paraId="17BE96CE" w14:textId="77777777" w:rsidR="006C26FB" w:rsidRPr="007703E3" w:rsidRDefault="006C26FB" w:rsidP="00170194">
            <w:pPr>
              <w:spacing w:after="0" w:line="240" w:lineRule="auto"/>
              <w:jc w:val="left"/>
              <w:rPr>
                <w:rFonts w:ascii="Gill Sans MT" w:hAnsi="Gill Sans MT"/>
                <w:b/>
                <w:szCs w:val="20"/>
                <w:lang w:val="es-ES_tradnl"/>
              </w:rPr>
            </w:pPr>
          </w:p>
        </w:tc>
        <w:tc>
          <w:tcPr>
            <w:tcW w:w="2552" w:type="dxa"/>
            <w:vMerge/>
            <w:shd w:val="pct10" w:color="auto" w:fill="auto"/>
            <w:vAlign w:val="center"/>
          </w:tcPr>
          <w:p w14:paraId="05AC2D9D" w14:textId="77777777" w:rsidR="006C26FB" w:rsidRPr="007703E3" w:rsidRDefault="006C26FB" w:rsidP="00170194">
            <w:pPr>
              <w:spacing w:after="0" w:line="240" w:lineRule="auto"/>
              <w:jc w:val="left"/>
              <w:rPr>
                <w:rFonts w:ascii="Gill Sans MT" w:hAnsi="Gill Sans MT"/>
                <w:b/>
                <w:szCs w:val="20"/>
                <w:lang w:val="es-ES_tradnl"/>
              </w:rPr>
            </w:pPr>
          </w:p>
        </w:tc>
        <w:tc>
          <w:tcPr>
            <w:tcW w:w="567" w:type="dxa"/>
            <w:vMerge/>
            <w:vAlign w:val="center"/>
          </w:tcPr>
          <w:p w14:paraId="395E8C2B" w14:textId="77777777" w:rsidR="006C26FB" w:rsidRDefault="006C26FB" w:rsidP="00106721">
            <w:pPr>
              <w:spacing w:after="0" w:line="240" w:lineRule="auto"/>
              <w:jc w:val="center"/>
              <w:rPr>
                <w:rFonts w:ascii="Gill Sans MT" w:hAnsi="Gill Sans MT"/>
                <w:szCs w:val="20"/>
                <w:lang w:val="es-ES_tradnl"/>
              </w:rPr>
            </w:pPr>
          </w:p>
        </w:tc>
        <w:tc>
          <w:tcPr>
            <w:tcW w:w="1134" w:type="dxa"/>
            <w:gridSpan w:val="2"/>
            <w:shd w:val="pct10" w:color="auto" w:fill="auto"/>
          </w:tcPr>
          <w:p w14:paraId="7B3426EF" w14:textId="77777777" w:rsidR="006C26FB" w:rsidRPr="00170194" w:rsidRDefault="006C26FB" w:rsidP="00725CC6">
            <w:pPr>
              <w:spacing w:after="0" w:line="240" w:lineRule="auto"/>
              <w:jc w:val="center"/>
              <w:rPr>
                <w:rFonts w:ascii="Gill Sans MT" w:hAnsi="Gill Sans MT"/>
                <w:b/>
                <w:szCs w:val="20"/>
                <w:lang w:val="es-ES_tradnl"/>
              </w:rPr>
            </w:pPr>
            <w:r>
              <w:rPr>
                <w:rFonts w:ascii="Gill Sans MT" w:hAnsi="Gill Sans MT"/>
                <w:b/>
                <w:szCs w:val="20"/>
                <w:lang w:val="es-ES_tradnl"/>
              </w:rPr>
              <w:t xml:space="preserve">Vía </w:t>
            </w:r>
          </w:p>
        </w:tc>
        <w:tc>
          <w:tcPr>
            <w:tcW w:w="992" w:type="dxa"/>
          </w:tcPr>
          <w:p w14:paraId="1AC68C72" w14:textId="77777777" w:rsidR="006C26FB" w:rsidRPr="00170194" w:rsidRDefault="006C26FB" w:rsidP="008F1966">
            <w:pPr>
              <w:spacing w:after="0" w:line="240" w:lineRule="auto"/>
              <w:rPr>
                <w:rFonts w:ascii="Gill Sans MT" w:hAnsi="Gill Sans MT"/>
                <w:b/>
                <w:szCs w:val="20"/>
                <w:lang w:val="es-ES_tradnl"/>
              </w:rPr>
            </w:pPr>
          </w:p>
        </w:tc>
        <w:tc>
          <w:tcPr>
            <w:tcW w:w="3712" w:type="dxa"/>
            <w:vMerge/>
          </w:tcPr>
          <w:p w14:paraId="4E06C15D" w14:textId="77777777" w:rsidR="006C26FB" w:rsidRPr="00170194" w:rsidRDefault="006C26FB" w:rsidP="008F1966">
            <w:pPr>
              <w:spacing w:after="0" w:line="240" w:lineRule="auto"/>
              <w:rPr>
                <w:rFonts w:ascii="Gill Sans MT" w:hAnsi="Gill Sans MT"/>
                <w:b/>
                <w:szCs w:val="20"/>
                <w:lang w:val="es-ES_tradnl"/>
              </w:rPr>
            </w:pPr>
          </w:p>
        </w:tc>
      </w:tr>
      <w:tr w:rsidR="006C26FB" w14:paraId="40FFED68" w14:textId="77777777" w:rsidTr="00106721">
        <w:tc>
          <w:tcPr>
            <w:tcW w:w="1276" w:type="dxa"/>
            <w:vMerge/>
            <w:shd w:val="pct10" w:color="auto" w:fill="auto"/>
          </w:tcPr>
          <w:p w14:paraId="2B698658" w14:textId="77777777" w:rsidR="006C26FB" w:rsidRPr="007703E3" w:rsidRDefault="006C26FB" w:rsidP="00170194">
            <w:pPr>
              <w:spacing w:after="0" w:line="240" w:lineRule="auto"/>
              <w:jc w:val="left"/>
              <w:rPr>
                <w:rFonts w:ascii="Gill Sans MT" w:hAnsi="Gill Sans MT"/>
                <w:b/>
                <w:szCs w:val="20"/>
                <w:lang w:val="es-ES_tradnl"/>
              </w:rPr>
            </w:pPr>
          </w:p>
        </w:tc>
        <w:tc>
          <w:tcPr>
            <w:tcW w:w="2552" w:type="dxa"/>
            <w:shd w:val="pct10" w:color="auto" w:fill="auto"/>
          </w:tcPr>
          <w:p w14:paraId="0A53A12F" w14:textId="77777777" w:rsidR="006C26FB" w:rsidRPr="007703E3" w:rsidRDefault="006C26FB" w:rsidP="00170194">
            <w:pPr>
              <w:spacing w:after="0" w:line="240" w:lineRule="auto"/>
              <w:jc w:val="left"/>
              <w:rPr>
                <w:rFonts w:ascii="Gill Sans MT" w:hAnsi="Gill Sans MT"/>
                <w:b/>
                <w:szCs w:val="20"/>
                <w:lang w:val="es-ES_tradnl"/>
              </w:rPr>
            </w:pPr>
            <w:r w:rsidRPr="007703E3">
              <w:rPr>
                <w:rFonts w:ascii="Gill Sans MT" w:hAnsi="Gill Sans MT"/>
                <w:b/>
                <w:szCs w:val="20"/>
                <w:lang w:val="es-ES_tradnl"/>
              </w:rPr>
              <w:t>Conmoción cereb</w:t>
            </w:r>
            <w:r>
              <w:rPr>
                <w:rFonts w:ascii="Gill Sans MT" w:hAnsi="Gill Sans MT"/>
                <w:b/>
                <w:szCs w:val="20"/>
                <w:lang w:val="es-ES_tradnl"/>
              </w:rPr>
              <w:t>r</w:t>
            </w:r>
            <w:r w:rsidRPr="007703E3">
              <w:rPr>
                <w:rFonts w:ascii="Gill Sans MT" w:hAnsi="Gill Sans MT"/>
                <w:b/>
                <w:szCs w:val="20"/>
                <w:lang w:val="es-ES_tradnl"/>
              </w:rPr>
              <w:t>al / Golpe contundente en la cabeza</w:t>
            </w:r>
          </w:p>
        </w:tc>
        <w:sdt>
          <w:sdtPr>
            <w:rPr>
              <w:rFonts w:ascii="Gill Sans MT" w:hAnsi="Gill Sans MT"/>
              <w:szCs w:val="20"/>
              <w:lang w:val="es-ES_tradnl"/>
            </w:rPr>
            <w:id w:val="1883445812"/>
            <w14:checkbox>
              <w14:checked w14:val="0"/>
              <w14:checkedState w14:val="2612" w14:font="MS Gothic"/>
              <w14:uncheckedState w14:val="2610" w14:font="MS Gothic"/>
            </w14:checkbox>
          </w:sdtPr>
          <w:sdtEndPr/>
          <w:sdtContent>
            <w:tc>
              <w:tcPr>
                <w:tcW w:w="567" w:type="dxa"/>
                <w:vAlign w:val="center"/>
              </w:tcPr>
              <w:p w14:paraId="455B38ED" w14:textId="77777777" w:rsidR="006C26FB" w:rsidRDefault="006C26FB" w:rsidP="00106721">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c>
          <w:tcPr>
            <w:tcW w:w="5838" w:type="dxa"/>
            <w:gridSpan w:val="4"/>
          </w:tcPr>
          <w:p w14:paraId="57A3C66B" w14:textId="77777777" w:rsidR="006C26FB" w:rsidRDefault="006C26FB" w:rsidP="008F1966">
            <w:pPr>
              <w:spacing w:after="0" w:line="240" w:lineRule="auto"/>
              <w:rPr>
                <w:rFonts w:ascii="Gill Sans MT" w:hAnsi="Gill Sans MT"/>
                <w:szCs w:val="20"/>
                <w:lang w:val="es-ES_tradnl"/>
              </w:rPr>
            </w:pPr>
          </w:p>
        </w:tc>
      </w:tr>
      <w:tr w:rsidR="006C26FB" w14:paraId="4A2ACE9C" w14:textId="77777777" w:rsidTr="00106721">
        <w:tc>
          <w:tcPr>
            <w:tcW w:w="1276" w:type="dxa"/>
            <w:vMerge/>
            <w:shd w:val="pct10" w:color="auto" w:fill="auto"/>
          </w:tcPr>
          <w:p w14:paraId="35439642" w14:textId="77777777" w:rsidR="006C26FB" w:rsidRDefault="006C26FB" w:rsidP="00170194">
            <w:pPr>
              <w:spacing w:after="0" w:line="240" w:lineRule="auto"/>
              <w:jc w:val="left"/>
              <w:rPr>
                <w:rFonts w:ascii="Gill Sans MT" w:hAnsi="Gill Sans MT"/>
                <w:b/>
                <w:szCs w:val="20"/>
                <w:lang w:val="es-ES_tradnl"/>
              </w:rPr>
            </w:pPr>
          </w:p>
        </w:tc>
        <w:tc>
          <w:tcPr>
            <w:tcW w:w="2552" w:type="dxa"/>
            <w:shd w:val="pct10" w:color="auto" w:fill="auto"/>
            <w:vAlign w:val="center"/>
          </w:tcPr>
          <w:p w14:paraId="7CE835E5" w14:textId="77777777" w:rsidR="006C26FB" w:rsidRPr="007703E3" w:rsidRDefault="006C26FB" w:rsidP="00170194">
            <w:pPr>
              <w:spacing w:after="0" w:line="240" w:lineRule="auto"/>
              <w:jc w:val="left"/>
              <w:rPr>
                <w:rFonts w:ascii="Gill Sans MT" w:hAnsi="Gill Sans MT"/>
                <w:b/>
                <w:szCs w:val="20"/>
                <w:lang w:val="es-ES_tradnl"/>
              </w:rPr>
            </w:pPr>
            <w:r>
              <w:rPr>
                <w:rFonts w:ascii="Gill Sans MT" w:hAnsi="Gill Sans MT"/>
                <w:b/>
                <w:szCs w:val="20"/>
                <w:lang w:val="es-ES_tradnl"/>
              </w:rPr>
              <w:t>Aturdimiento eléctrico</w:t>
            </w:r>
          </w:p>
        </w:tc>
        <w:sdt>
          <w:sdtPr>
            <w:rPr>
              <w:rFonts w:ascii="Gill Sans MT" w:hAnsi="Gill Sans MT"/>
              <w:szCs w:val="20"/>
              <w:lang w:val="es-ES_tradnl"/>
            </w:rPr>
            <w:id w:val="-1881074942"/>
            <w14:checkbox>
              <w14:checked w14:val="0"/>
              <w14:checkedState w14:val="2612" w14:font="MS Gothic"/>
              <w14:uncheckedState w14:val="2610" w14:font="MS Gothic"/>
            </w14:checkbox>
          </w:sdtPr>
          <w:sdtEndPr/>
          <w:sdtContent>
            <w:tc>
              <w:tcPr>
                <w:tcW w:w="567" w:type="dxa"/>
                <w:vAlign w:val="center"/>
              </w:tcPr>
              <w:p w14:paraId="73687CD0" w14:textId="77777777" w:rsidR="006C26FB" w:rsidRDefault="006C26FB" w:rsidP="00106721">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c>
          <w:tcPr>
            <w:tcW w:w="5838" w:type="dxa"/>
            <w:gridSpan w:val="4"/>
          </w:tcPr>
          <w:p w14:paraId="0A8923B0" w14:textId="77777777" w:rsidR="006C26FB" w:rsidRDefault="006C26FB" w:rsidP="008F1966">
            <w:pPr>
              <w:spacing w:after="0" w:line="240" w:lineRule="auto"/>
              <w:rPr>
                <w:rFonts w:ascii="Gill Sans MT" w:hAnsi="Gill Sans MT"/>
                <w:szCs w:val="20"/>
                <w:lang w:val="es-ES_tradnl"/>
              </w:rPr>
            </w:pPr>
          </w:p>
        </w:tc>
      </w:tr>
      <w:tr w:rsidR="006C26FB" w14:paraId="4809D3E6" w14:textId="77777777" w:rsidTr="00106721">
        <w:tc>
          <w:tcPr>
            <w:tcW w:w="1276" w:type="dxa"/>
            <w:vMerge/>
            <w:shd w:val="pct10" w:color="auto" w:fill="auto"/>
          </w:tcPr>
          <w:p w14:paraId="67450EEF" w14:textId="77777777" w:rsidR="006C26FB" w:rsidRDefault="006C26FB" w:rsidP="00725CC6">
            <w:pPr>
              <w:spacing w:after="0" w:line="240" w:lineRule="auto"/>
              <w:jc w:val="left"/>
              <w:rPr>
                <w:rFonts w:ascii="Gill Sans MT" w:hAnsi="Gill Sans MT"/>
                <w:b/>
                <w:szCs w:val="20"/>
                <w:lang w:val="es-ES_tradnl"/>
              </w:rPr>
            </w:pPr>
          </w:p>
        </w:tc>
        <w:tc>
          <w:tcPr>
            <w:tcW w:w="2552" w:type="dxa"/>
            <w:shd w:val="pct10" w:color="auto" w:fill="auto"/>
            <w:vAlign w:val="center"/>
          </w:tcPr>
          <w:p w14:paraId="5F5AE5FA" w14:textId="77777777" w:rsidR="006C26FB" w:rsidRPr="00060632" w:rsidRDefault="006C26FB" w:rsidP="00725CC6">
            <w:pPr>
              <w:spacing w:after="0" w:line="240" w:lineRule="auto"/>
              <w:jc w:val="left"/>
              <w:rPr>
                <w:rFonts w:ascii="Gill Sans MT" w:hAnsi="Gill Sans MT"/>
                <w:b/>
                <w:szCs w:val="20"/>
                <w:lang w:val="es-ES_tradnl"/>
              </w:rPr>
            </w:pPr>
            <w:r>
              <w:rPr>
                <w:rFonts w:ascii="Gill Sans MT" w:hAnsi="Gill Sans MT"/>
                <w:b/>
                <w:szCs w:val="20"/>
                <w:lang w:val="es-ES_tradnl"/>
              </w:rPr>
              <w:t xml:space="preserve">Otro método </w:t>
            </w:r>
            <w:r w:rsidRPr="00060632">
              <w:rPr>
                <w:rFonts w:ascii="Gill Sans MT" w:hAnsi="Gill Sans MT"/>
                <w:sz w:val="16"/>
                <w:szCs w:val="16"/>
                <w:lang w:val="es-ES_tradnl"/>
              </w:rPr>
              <w:t>(</w:t>
            </w:r>
            <w:r>
              <w:rPr>
                <w:rFonts w:ascii="Gill Sans MT" w:hAnsi="Gill Sans MT"/>
                <w:i/>
                <w:sz w:val="16"/>
                <w:szCs w:val="16"/>
                <w:lang w:val="es-ES_tradnl"/>
              </w:rPr>
              <w:t>justificar</w:t>
            </w:r>
            <w:r w:rsidRPr="00725CC6">
              <w:rPr>
                <w:rFonts w:ascii="Gill Sans MT" w:hAnsi="Gill Sans MT"/>
                <w:i/>
                <w:sz w:val="16"/>
                <w:szCs w:val="16"/>
                <w:vertAlign w:val="superscript"/>
                <w:lang w:val="es-ES_tradnl"/>
              </w:rPr>
              <w:t>10</w:t>
            </w:r>
            <w:r>
              <w:rPr>
                <w:rFonts w:ascii="Gill Sans MT" w:hAnsi="Gill Sans MT"/>
                <w:i/>
                <w:sz w:val="16"/>
                <w:szCs w:val="16"/>
                <w:lang w:val="es-ES_tradnl"/>
              </w:rPr>
              <w:t>)</w:t>
            </w:r>
          </w:p>
        </w:tc>
        <w:sdt>
          <w:sdtPr>
            <w:rPr>
              <w:rFonts w:ascii="Gill Sans MT" w:hAnsi="Gill Sans MT"/>
              <w:szCs w:val="20"/>
              <w:lang w:val="es-ES_tradnl"/>
            </w:rPr>
            <w:id w:val="-625157415"/>
            <w14:checkbox>
              <w14:checked w14:val="0"/>
              <w14:checkedState w14:val="2612" w14:font="MS Gothic"/>
              <w14:uncheckedState w14:val="2610" w14:font="MS Gothic"/>
            </w14:checkbox>
          </w:sdtPr>
          <w:sdtEndPr/>
          <w:sdtContent>
            <w:tc>
              <w:tcPr>
                <w:tcW w:w="567" w:type="dxa"/>
                <w:vAlign w:val="center"/>
              </w:tcPr>
              <w:p w14:paraId="3D358B07" w14:textId="77777777" w:rsidR="006C26FB" w:rsidRDefault="006C26FB" w:rsidP="00106721">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c>
          <w:tcPr>
            <w:tcW w:w="5838" w:type="dxa"/>
            <w:gridSpan w:val="4"/>
          </w:tcPr>
          <w:p w14:paraId="4A2351E6" w14:textId="77777777" w:rsidR="006C26FB" w:rsidRDefault="006C26FB" w:rsidP="008F1966">
            <w:pPr>
              <w:spacing w:after="0" w:line="240" w:lineRule="auto"/>
              <w:rPr>
                <w:rFonts w:ascii="Gill Sans MT" w:hAnsi="Gill Sans MT"/>
                <w:szCs w:val="20"/>
                <w:lang w:val="es-ES_tradnl"/>
              </w:rPr>
            </w:pPr>
          </w:p>
        </w:tc>
      </w:tr>
      <w:tr w:rsidR="00106721" w14:paraId="36E9C5C5" w14:textId="77777777" w:rsidTr="00106721">
        <w:tc>
          <w:tcPr>
            <w:tcW w:w="4517" w:type="dxa"/>
            <w:gridSpan w:val="4"/>
            <w:shd w:val="pct10" w:color="auto" w:fill="auto"/>
            <w:vAlign w:val="center"/>
          </w:tcPr>
          <w:p w14:paraId="3C12F53F" w14:textId="77777777" w:rsidR="00106721" w:rsidRDefault="00106721" w:rsidP="00106721">
            <w:pPr>
              <w:spacing w:after="0" w:line="240" w:lineRule="auto"/>
              <w:jc w:val="left"/>
              <w:rPr>
                <w:rFonts w:ascii="Gill Sans MT" w:hAnsi="Gill Sans MT"/>
                <w:b/>
                <w:szCs w:val="20"/>
                <w:lang w:val="es-ES_tradnl"/>
              </w:rPr>
            </w:pPr>
            <w:r>
              <w:rPr>
                <w:rFonts w:ascii="Gill Sans MT" w:hAnsi="Gill Sans MT"/>
                <w:b/>
                <w:szCs w:val="20"/>
                <w:lang w:val="es-ES_tradnl"/>
              </w:rPr>
              <w:t xml:space="preserve">No aplicable. </w:t>
            </w:r>
            <w:proofErr w:type="gramStart"/>
            <w:r>
              <w:rPr>
                <w:rFonts w:ascii="Gill Sans MT" w:hAnsi="Gill Sans MT"/>
                <w:b/>
                <w:szCs w:val="20"/>
                <w:lang w:val="es-ES_tradnl"/>
              </w:rPr>
              <w:t>Los animales se mantiene</w:t>
            </w:r>
            <w:proofErr w:type="gramEnd"/>
            <w:r>
              <w:rPr>
                <w:rFonts w:ascii="Gill Sans MT" w:hAnsi="Gill Sans MT"/>
                <w:b/>
                <w:szCs w:val="20"/>
                <w:lang w:val="es-ES_tradnl"/>
              </w:rPr>
              <w:t xml:space="preserve"> vivos</w:t>
            </w:r>
          </w:p>
        </w:tc>
        <w:sdt>
          <w:sdtPr>
            <w:rPr>
              <w:rFonts w:ascii="Gill Sans MT" w:hAnsi="Gill Sans MT"/>
              <w:szCs w:val="20"/>
              <w:lang w:val="es-ES_tradnl"/>
            </w:rPr>
            <w:id w:val="816374346"/>
            <w14:checkbox>
              <w14:checked w14:val="0"/>
              <w14:checkedState w14:val="2612" w14:font="MS Gothic"/>
              <w14:uncheckedState w14:val="2610" w14:font="MS Gothic"/>
            </w14:checkbox>
          </w:sdtPr>
          <w:sdtEndPr/>
          <w:sdtContent>
            <w:tc>
              <w:tcPr>
                <w:tcW w:w="5716" w:type="dxa"/>
                <w:gridSpan w:val="3"/>
                <w:vAlign w:val="center"/>
              </w:tcPr>
              <w:p w14:paraId="3E5751CC" w14:textId="77777777" w:rsidR="00106721" w:rsidRDefault="00106721" w:rsidP="00106721">
                <w:pPr>
                  <w:spacing w:after="0" w:line="240" w:lineRule="auto"/>
                  <w:jc w:val="center"/>
                  <w:rPr>
                    <w:rFonts w:ascii="Gill Sans MT" w:hAnsi="Gill Sans MT"/>
                    <w:szCs w:val="20"/>
                    <w:lang w:val="es-ES_tradnl"/>
                  </w:rPr>
                </w:pPr>
                <w:r>
                  <w:rPr>
                    <w:rFonts w:ascii="MS Gothic" w:eastAsia="MS Gothic" w:hAnsi="Gill Sans MT" w:hint="eastAsia"/>
                    <w:szCs w:val="20"/>
                    <w:lang w:val="es-ES_tradnl"/>
                  </w:rPr>
                  <w:t>☐</w:t>
                </w:r>
              </w:p>
            </w:tc>
          </w:sdtContent>
        </w:sdt>
      </w:tr>
      <w:tr w:rsidR="00106721" w14:paraId="02351C71" w14:textId="77777777" w:rsidTr="00106721">
        <w:tc>
          <w:tcPr>
            <w:tcW w:w="4395" w:type="dxa"/>
            <w:gridSpan w:val="3"/>
            <w:shd w:val="pct10" w:color="auto" w:fill="auto"/>
            <w:vAlign w:val="center"/>
          </w:tcPr>
          <w:p w14:paraId="4154D50F" w14:textId="77777777" w:rsidR="00106721" w:rsidRPr="00106721" w:rsidRDefault="00106721" w:rsidP="00106721">
            <w:pPr>
              <w:spacing w:after="0" w:line="240" w:lineRule="auto"/>
              <w:jc w:val="left"/>
              <w:rPr>
                <w:rFonts w:ascii="Gill Sans MT" w:hAnsi="Gill Sans MT"/>
                <w:i/>
                <w:sz w:val="16"/>
                <w:szCs w:val="16"/>
                <w:lang w:val="es-ES_tradnl"/>
              </w:rPr>
            </w:pPr>
            <w:r w:rsidRPr="00106721">
              <w:rPr>
                <w:rFonts w:ascii="Gill Sans MT" w:hAnsi="Gill Sans MT"/>
                <w:b/>
                <w:szCs w:val="20"/>
                <w:lang w:val="es-ES_tradnl"/>
              </w:rPr>
              <w:t>Persona responsable de la práctica de la eutanasia</w:t>
            </w:r>
            <w:r>
              <w:rPr>
                <w:rFonts w:ascii="Gill Sans MT" w:hAnsi="Gill Sans MT"/>
                <w:b/>
                <w:szCs w:val="20"/>
                <w:lang w:val="es-ES_tradnl"/>
              </w:rPr>
              <w:t xml:space="preserve"> </w:t>
            </w:r>
            <w:r>
              <w:rPr>
                <w:rFonts w:ascii="Gill Sans MT" w:hAnsi="Gill Sans MT"/>
                <w:sz w:val="16"/>
                <w:szCs w:val="16"/>
                <w:lang w:val="es-ES_tradnl"/>
              </w:rPr>
              <w:t>(</w:t>
            </w:r>
            <w:r>
              <w:rPr>
                <w:rFonts w:ascii="Gill Sans MT" w:hAnsi="Gill Sans MT"/>
                <w:i/>
                <w:sz w:val="16"/>
                <w:szCs w:val="16"/>
                <w:lang w:val="es-ES_tradnl"/>
              </w:rPr>
              <w:t>Indicar Categoría</w:t>
            </w:r>
            <w:r w:rsidR="008B564D" w:rsidRPr="008B564D">
              <w:rPr>
                <w:rFonts w:ascii="Gill Sans MT" w:hAnsi="Gill Sans MT"/>
                <w:sz w:val="16"/>
                <w:szCs w:val="16"/>
                <w:lang w:val="es-ES_tradnl"/>
              </w:rPr>
              <w:t>)</w:t>
            </w:r>
          </w:p>
        </w:tc>
        <w:tc>
          <w:tcPr>
            <w:tcW w:w="5838" w:type="dxa"/>
            <w:gridSpan w:val="4"/>
          </w:tcPr>
          <w:p w14:paraId="6E7E66A8" w14:textId="77777777" w:rsidR="00106721" w:rsidRDefault="00106721" w:rsidP="008F1966">
            <w:pPr>
              <w:spacing w:after="0" w:line="240" w:lineRule="auto"/>
              <w:rPr>
                <w:rFonts w:ascii="Gill Sans MT" w:hAnsi="Gill Sans MT"/>
                <w:szCs w:val="20"/>
                <w:lang w:val="es-ES_tradnl"/>
              </w:rPr>
            </w:pPr>
          </w:p>
        </w:tc>
      </w:tr>
    </w:tbl>
    <w:p w14:paraId="4A90D39F" w14:textId="77777777" w:rsidR="00FD3694" w:rsidRPr="00725CC6" w:rsidRDefault="00725CC6" w:rsidP="008F1966">
      <w:pPr>
        <w:spacing w:after="0" w:line="240" w:lineRule="auto"/>
        <w:rPr>
          <w:rFonts w:ascii="Gill Sans MT" w:hAnsi="Gill Sans MT"/>
          <w:i/>
          <w:sz w:val="16"/>
          <w:szCs w:val="16"/>
          <w:lang w:val="es-ES_tradnl"/>
        </w:rPr>
      </w:pPr>
      <w:r w:rsidRPr="00725CC6">
        <w:rPr>
          <w:rFonts w:ascii="Gill Sans MT" w:hAnsi="Gill Sans MT"/>
          <w:i/>
          <w:sz w:val="16"/>
          <w:szCs w:val="16"/>
          <w:vertAlign w:val="superscript"/>
          <w:lang w:val="es-ES_tradnl"/>
        </w:rPr>
        <w:t>10</w:t>
      </w:r>
      <w:r w:rsidR="001207C9">
        <w:rPr>
          <w:rFonts w:ascii="Gill Sans MT" w:hAnsi="Gill Sans MT"/>
          <w:i/>
          <w:sz w:val="16"/>
          <w:szCs w:val="16"/>
          <w:lang w:val="es-ES_tradnl"/>
        </w:rPr>
        <w:t>Se tiene que realizar acorde con</w:t>
      </w:r>
      <w:r>
        <w:rPr>
          <w:rFonts w:ascii="Gill Sans MT" w:hAnsi="Gill Sans MT"/>
          <w:i/>
          <w:sz w:val="16"/>
          <w:szCs w:val="16"/>
          <w:lang w:val="es-ES_tradnl"/>
        </w:rPr>
        <w:t xml:space="preserve"> el Anexo III del RD 53/2013</w:t>
      </w:r>
      <w:r w:rsidR="001207C9">
        <w:rPr>
          <w:rFonts w:ascii="Gill Sans MT" w:hAnsi="Gill Sans MT"/>
          <w:i/>
          <w:sz w:val="16"/>
          <w:szCs w:val="16"/>
          <w:lang w:val="es-ES_tradnl"/>
        </w:rPr>
        <w:t xml:space="preserve">. Ver </w:t>
      </w:r>
      <w:r w:rsidR="008B564D">
        <w:rPr>
          <w:rFonts w:ascii="Gill Sans MT" w:hAnsi="Gill Sans MT"/>
          <w:i/>
          <w:sz w:val="16"/>
          <w:szCs w:val="16"/>
          <w:lang w:val="es-ES_tradnl"/>
        </w:rPr>
        <w:t>notas al final</w:t>
      </w:r>
    </w:p>
    <w:p w14:paraId="311359ED" w14:textId="77777777" w:rsidR="00ED3BE6" w:rsidRPr="00BD4890" w:rsidRDefault="00ED3BE6" w:rsidP="00204A4B">
      <w:pPr>
        <w:spacing w:after="0" w:line="240" w:lineRule="auto"/>
        <w:rPr>
          <w:rFonts w:ascii="Gill Sans MT" w:hAnsi="Gill Sans MT"/>
          <w:szCs w:val="20"/>
          <w:lang w:val="es-ES_tradnl"/>
        </w:rPr>
      </w:pPr>
    </w:p>
    <w:p w14:paraId="4E6D9770" w14:textId="77777777" w:rsidR="0058484B" w:rsidRDefault="0058484B" w:rsidP="0058484B">
      <w:pPr>
        <w:tabs>
          <w:tab w:val="left" w:pos="5227"/>
        </w:tabs>
        <w:spacing w:after="200" w:line="276" w:lineRule="auto"/>
        <w:ind w:left="108" w:right="-2"/>
        <w:contextualSpacing/>
        <w:jc w:val="right"/>
        <w:rPr>
          <w:rFonts w:ascii="Gill Sans MT" w:hAnsi="Gill Sans MT"/>
          <w:sz w:val="16"/>
          <w:szCs w:val="16"/>
        </w:rPr>
      </w:pPr>
    </w:p>
    <w:p w14:paraId="5D578252" w14:textId="77777777" w:rsidR="0058484B" w:rsidRPr="00BD4890" w:rsidRDefault="0058484B" w:rsidP="0058484B">
      <w:pPr>
        <w:tabs>
          <w:tab w:val="left" w:pos="5227"/>
        </w:tabs>
        <w:spacing w:after="200" w:line="276" w:lineRule="auto"/>
        <w:ind w:left="108" w:right="-2"/>
        <w:contextualSpacing/>
        <w:jc w:val="right"/>
        <w:rPr>
          <w:rFonts w:ascii="Gill Sans MT" w:hAnsi="Gill Sans MT"/>
          <w:szCs w:val="20"/>
          <w:lang w:eastAsia="en-US"/>
        </w:rPr>
      </w:pPr>
      <w:r w:rsidRPr="00106721">
        <w:rPr>
          <w:rFonts w:ascii="Gill Sans MT" w:eastAsia="Calibri" w:hAnsi="Gill Sans MT"/>
          <w:szCs w:val="20"/>
          <w:lang w:eastAsia="en-US"/>
        </w:rPr>
        <w:t>En …………, …… de</w:t>
      </w:r>
      <w:proofErr w:type="gramStart"/>
      <w:r w:rsidRPr="00106721">
        <w:rPr>
          <w:rFonts w:ascii="Gill Sans MT" w:eastAsia="Calibri" w:hAnsi="Gill Sans MT"/>
          <w:szCs w:val="20"/>
          <w:lang w:eastAsia="en-US"/>
        </w:rPr>
        <w:t>…….</w:t>
      </w:r>
      <w:proofErr w:type="gramEnd"/>
      <w:r w:rsidRPr="00106721">
        <w:rPr>
          <w:rFonts w:ascii="Gill Sans MT" w:eastAsia="Calibri" w:hAnsi="Gill Sans MT"/>
          <w:szCs w:val="20"/>
          <w:lang w:eastAsia="en-US"/>
        </w:rPr>
        <w:t>. de…….</w:t>
      </w:r>
    </w:p>
    <w:p w14:paraId="012F6D71" w14:textId="77777777" w:rsidR="0058484B" w:rsidRPr="00106721" w:rsidRDefault="0058484B" w:rsidP="00BD4890">
      <w:pPr>
        <w:spacing w:after="200" w:line="276" w:lineRule="auto"/>
        <w:ind w:left="108" w:right="-2"/>
        <w:contextualSpacing/>
        <w:jc w:val="left"/>
        <w:rPr>
          <w:rFonts w:ascii="Gill Sans MT" w:hAnsi="Gill Sans MT"/>
          <w:szCs w:val="20"/>
          <w:lang w:eastAsia="en-US"/>
        </w:rPr>
      </w:pPr>
    </w:p>
    <w:p w14:paraId="13863FE0" w14:textId="77777777" w:rsidR="0058484B" w:rsidRDefault="0058484B" w:rsidP="0058484B">
      <w:pPr>
        <w:spacing w:after="0" w:line="240" w:lineRule="auto"/>
        <w:contextualSpacing/>
        <w:jc w:val="center"/>
        <w:rPr>
          <w:rFonts w:ascii="Gill Sans MT" w:eastAsia="Calibri" w:hAnsi="Gill Sans MT"/>
          <w:b/>
          <w:color w:val="000000"/>
          <w:szCs w:val="20"/>
          <w:lang w:eastAsia="en-US"/>
        </w:rPr>
      </w:pPr>
    </w:p>
    <w:p w14:paraId="204D3438" w14:textId="77777777" w:rsidR="0058484B" w:rsidRDefault="0058484B" w:rsidP="0058484B">
      <w:pPr>
        <w:spacing w:after="0" w:line="240" w:lineRule="auto"/>
        <w:contextualSpacing/>
        <w:jc w:val="center"/>
        <w:rPr>
          <w:rFonts w:ascii="Gill Sans MT" w:eastAsia="Calibri" w:hAnsi="Gill Sans MT"/>
          <w:b/>
          <w:color w:val="000000"/>
          <w:szCs w:val="20"/>
          <w:lang w:eastAsia="en-US"/>
        </w:rPr>
      </w:pPr>
    </w:p>
    <w:p w14:paraId="4CD8FE08" w14:textId="77777777" w:rsidR="0058484B" w:rsidRDefault="0058484B" w:rsidP="0058484B">
      <w:pPr>
        <w:spacing w:after="0" w:line="240" w:lineRule="auto"/>
        <w:contextualSpacing/>
        <w:jc w:val="center"/>
        <w:rPr>
          <w:rFonts w:ascii="Gill Sans MT" w:eastAsia="Calibri" w:hAnsi="Gill Sans MT"/>
          <w:b/>
          <w:color w:val="000000"/>
          <w:szCs w:val="20"/>
          <w:lang w:eastAsia="en-US"/>
        </w:rPr>
      </w:pPr>
    </w:p>
    <w:p w14:paraId="3B964525" w14:textId="77777777" w:rsidR="0058484B" w:rsidRDefault="0058484B" w:rsidP="0058484B">
      <w:pPr>
        <w:spacing w:after="0" w:line="240" w:lineRule="auto"/>
        <w:contextualSpacing/>
        <w:jc w:val="center"/>
        <w:rPr>
          <w:rFonts w:ascii="Gill Sans MT" w:eastAsia="Calibri" w:hAnsi="Gill Sans MT"/>
          <w:b/>
          <w:color w:val="000000"/>
          <w:szCs w:val="20"/>
          <w:lang w:eastAsia="en-US"/>
        </w:rPr>
      </w:pPr>
    </w:p>
    <w:p w14:paraId="0EE7827F" w14:textId="77777777" w:rsidR="0058484B" w:rsidRDefault="0058484B" w:rsidP="0058484B">
      <w:pPr>
        <w:spacing w:after="0" w:line="240" w:lineRule="auto"/>
        <w:contextualSpacing/>
        <w:jc w:val="center"/>
        <w:rPr>
          <w:rFonts w:ascii="Gill Sans MT" w:eastAsia="Calibri" w:hAnsi="Gill Sans MT"/>
          <w:b/>
          <w:color w:val="000000"/>
          <w:szCs w:val="20"/>
          <w:lang w:eastAsia="en-US"/>
        </w:rPr>
      </w:pPr>
    </w:p>
    <w:p w14:paraId="628604BF" w14:textId="77777777" w:rsidR="0058484B" w:rsidRDefault="0058484B" w:rsidP="0058484B">
      <w:pPr>
        <w:spacing w:after="0" w:line="240" w:lineRule="auto"/>
        <w:contextualSpacing/>
        <w:jc w:val="center"/>
        <w:rPr>
          <w:rFonts w:ascii="Gill Sans MT" w:eastAsia="Calibri" w:hAnsi="Gill Sans MT"/>
          <w:b/>
          <w:color w:val="000000"/>
          <w:szCs w:val="20"/>
          <w:lang w:eastAsia="en-US"/>
        </w:rPr>
      </w:pPr>
    </w:p>
    <w:p w14:paraId="4A70FF95" w14:textId="77777777" w:rsidR="0058484B" w:rsidRDefault="0058484B" w:rsidP="0058484B">
      <w:pPr>
        <w:spacing w:after="0" w:line="240" w:lineRule="auto"/>
        <w:contextualSpacing/>
        <w:jc w:val="center"/>
        <w:rPr>
          <w:rFonts w:ascii="Gill Sans MT" w:eastAsia="Calibri" w:hAnsi="Gill Sans MT"/>
          <w:b/>
          <w:color w:val="000000"/>
          <w:szCs w:val="20"/>
          <w:lang w:eastAsia="en-US"/>
        </w:rPr>
      </w:pPr>
    </w:p>
    <w:p w14:paraId="6C09DC0E" w14:textId="77777777" w:rsidR="0058484B" w:rsidRDefault="0058484B" w:rsidP="0058484B">
      <w:pPr>
        <w:spacing w:after="0" w:line="240" w:lineRule="auto"/>
        <w:contextualSpacing/>
        <w:jc w:val="center"/>
        <w:rPr>
          <w:rFonts w:ascii="Gill Sans MT" w:eastAsia="Calibri" w:hAnsi="Gill Sans MT"/>
          <w:b/>
          <w:color w:val="000000"/>
          <w:szCs w:val="20"/>
          <w:lang w:eastAsia="en-US"/>
        </w:rPr>
      </w:pPr>
    </w:p>
    <w:p w14:paraId="514BF8A0" w14:textId="77777777" w:rsidR="0058484B" w:rsidRDefault="0058484B" w:rsidP="0058484B">
      <w:pPr>
        <w:spacing w:after="0" w:line="240" w:lineRule="auto"/>
        <w:contextualSpacing/>
        <w:jc w:val="center"/>
        <w:rPr>
          <w:rFonts w:ascii="Gill Sans MT" w:hAnsi="Gill Sans MT"/>
          <w:b/>
          <w:color w:val="000000"/>
          <w:szCs w:val="20"/>
          <w:lang w:eastAsia="en-US"/>
        </w:rPr>
      </w:pPr>
      <w:r w:rsidRPr="00106721">
        <w:rPr>
          <w:rFonts w:ascii="Gill Sans MT" w:eastAsia="Calibri" w:hAnsi="Gill Sans MT"/>
          <w:b/>
          <w:color w:val="000000"/>
          <w:szCs w:val="20"/>
          <w:lang w:eastAsia="en-US"/>
        </w:rPr>
        <w:t>Fdo.: ………………………………………………</w:t>
      </w:r>
    </w:p>
    <w:p w14:paraId="6A8DEF8F" w14:textId="77777777" w:rsidR="0058484B" w:rsidRPr="00351A90" w:rsidRDefault="0058484B" w:rsidP="0058484B">
      <w:pPr>
        <w:tabs>
          <w:tab w:val="left" w:pos="5227"/>
        </w:tabs>
        <w:spacing w:after="0" w:line="240" w:lineRule="auto"/>
        <w:ind w:left="108"/>
        <w:contextualSpacing/>
        <w:jc w:val="center"/>
        <w:rPr>
          <w:rFonts w:ascii="Gill Sans MT" w:hAnsi="Gill Sans MT"/>
          <w:b/>
          <w:szCs w:val="20"/>
        </w:rPr>
      </w:pPr>
      <w:r w:rsidRPr="00106721">
        <w:rPr>
          <w:rFonts w:ascii="Gill Sans MT" w:eastAsia="Calibri" w:hAnsi="Gill Sans MT"/>
          <w:b/>
          <w:color w:val="000000"/>
          <w:szCs w:val="20"/>
          <w:lang w:eastAsia="en-US"/>
        </w:rPr>
        <w:t>Responsable del proyecto</w:t>
      </w:r>
      <w:r w:rsidRPr="006452BE">
        <w:rPr>
          <w:rFonts w:ascii="Gill Sans MT" w:eastAsia="Calibri" w:hAnsi="Gill Sans MT"/>
          <w:b/>
          <w:color w:val="000000" w:themeColor="text1"/>
          <w:szCs w:val="20"/>
          <w:vertAlign w:val="superscript"/>
          <w:lang w:eastAsia="en-US"/>
        </w:rPr>
        <w:t>*</w:t>
      </w:r>
    </w:p>
    <w:p w14:paraId="622C2E31" w14:textId="77777777" w:rsidR="00106721" w:rsidRPr="00BD4890" w:rsidRDefault="00106721" w:rsidP="00BD4890">
      <w:pPr>
        <w:spacing w:after="200" w:line="276" w:lineRule="auto"/>
        <w:contextualSpacing/>
        <w:rPr>
          <w:rFonts w:ascii="Calibri" w:eastAsia="Calibri" w:hAnsi="Calibri"/>
          <w:szCs w:val="20"/>
          <w:lang w:eastAsia="en-US"/>
        </w:rPr>
      </w:pPr>
    </w:p>
    <w:p w14:paraId="53F5078F" w14:textId="77777777" w:rsidR="00106721" w:rsidRPr="00106721" w:rsidRDefault="00106721" w:rsidP="00106721">
      <w:pPr>
        <w:spacing w:after="200" w:line="276" w:lineRule="auto"/>
        <w:ind w:left="-142"/>
        <w:contextualSpacing/>
        <w:rPr>
          <w:rFonts w:ascii="Gill Sans MT" w:eastAsia="Calibri" w:hAnsi="Gill Sans MT"/>
          <w:b/>
          <w:color w:val="000000"/>
          <w:szCs w:val="20"/>
          <w:lang w:eastAsia="en-US"/>
        </w:rPr>
      </w:pPr>
    </w:p>
    <w:p w14:paraId="7A2FD927" w14:textId="77777777" w:rsidR="00106721" w:rsidRPr="00106721" w:rsidRDefault="00106721" w:rsidP="00106721">
      <w:pPr>
        <w:spacing w:after="200" w:line="276" w:lineRule="auto"/>
        <w:contextualSpacing/>
        <w:rPr>
          <w:rFonts w:ascii="Gill Sans MT" w:eastAsia="Calibri" w:hAnsi="Gill Sans MT" w:cs="Calibri"/>
          <w:color w:val="000000"/>
          <w:szCs w:val="20"/>
          <w:lang w:val="es-ES_tradnl" w:eastAsia="en-US"/>
        </w:rPr>
      </w:pPr>
      <w:r w:rsidRPr="0058484B">
        <w:rPr>
          <w:rFonts w:ascii="Gill Sans MT" w:eastAsia="Calibri" w:hAnsi="Gill Sans MT" w:cs="Calibri"/>
          <w:color w:val="000000"/>
          <w:szCs w:val="20"/>
          <w:vertAlign w:val="superscript"/>
          <w:lang w:eastAsia="en-US"/>
        </w:rPr>
        <w:t>*</w:t>
      </w:r>
      <w:r w:rsidRPr="00106721">
        <w:rPr>
          <w:rFonts w:ascii="Gill Sans MT" w:eastAsia="Calibri" w:hAnsi="Gill Sans MT" w:cs="Calibri"/>
          <w:color w:val="000000"/>
          <w:szCs w:val="20"/>
          <w:lang w:val="es-ES_tradnl" w:eastAsia="en-US"/>
        </w:rPr>
        <w:t xml:space="preserve">El responsable del proyecto afirma que toda la información facilitada en esta Solicitud de evaluación es veraz. Asimismo se compromete a comunicar sin dilación al </w:t>
      </w:r>
      <w:r w:rsidR="006D3CBD">
        <w:rPr>
          <w:rFonts w:ascii="Gill Sans MT" w:eastAsia="Calibri" w:hAnsi="Gill Sans MT" w:cs="Calibri"/>
          <w:color w:val="000000"/>
          <w:szCs w:val="20"/>
          <w:lang w:val="es-ES_tradnl" w:eastAsia="en-US"/>
        </w:rPr>
        <w:t xml:space="preserve">CEEA-ICMAN.CSIC y al </w:t>
      </w:r>
      <w:r w:rsidRPr="00106721">
        <w:rPr>
          <w:rFonts w:ascii="Gill Sans MT" w:eastAsia="Calibri" w:hAnsi="Gill Sans MT" w:cs="Calibri"/>
          <w:color w:val="000000"/>
          <w:szCs w:val="20"/>
          <w:lang w:val="es-ES_tradnl" w:eastAsia="en-US"/>
        </w:rPr>
        <w:t>Órgano Habilitado, cualquier modificación que pudiera determinar una nueva clasificación de la tipología del proyecto, una nueva evaluación y clasificación de sus procedimientos en función del grado de severidad, así como cualquier otro cambio significativo que precisara de una nueva valoración y/o posterior evaluación (v.gr. utilización de una nueva especie, aumento en el número de animales, incremento del dolor o sufrimiento, etc.).</w:t>
      </w:r>
    </w:p>
    <w:p w14:paraId="18AAB611" w14:textId="77777777" w:rsidR="00D87193" w:rsidRDefault="00D87193">
      <w:pPr>
        <w:spacing w:after="0" w:line="240" w:lineRule="auto"/>
        <w:jc w:val="left"/>
        <w:rPr>
          <w:rFonts w:ascii="Gill Sans MT" w:hAnsi="Gill Sans MT"/>
          <w:iCs/>
          <w:spacing w:val="-2"/>
          <w:szCs w:val="20"/>
        </w:rPr>
      </w:pPr>
      <w:r>
        <w:rPr>
          <w:rFonts w:ascii="Gill Sans MT" w:hAnsi="Gill Sans MT"/>
          <w:iCs/>
          <w:spacing w:val="-2"/>
          <w:szCs w:val="20"/>
        </w:rPr>
        <w:br w:type="page"/>
      </w:r>
    </w:p>
    <w:p w14:paraId="68175841" w14:textId="77777777" w:rsidR="00106721" w:rsidRDefault="00D87193" w:rsidP="00104C70">
      <w:pPr>
        <w:spacing w:after="0" w:line="240" w:lineRule="auto"/>
        <w:jc w:val="left"/>
        <w:rPr>
          <w:rFonts w:ascii="Gill Sans MT" w:hAnsi="Gill Sans MT"/>
          <w:b/>
          <w:iCs/>
          <w:spacing w:val="-2"/>
          <w:szCs w:val="20"/>
          <w:u w:val="single"/>
        </w:rPr>
      </w:pPr>
      <w:r w:rsidRPr="00104C70">
        <w:rPr>
          <w:rFonts w:ascii="Gill Sans MT" w:hAnsi="Gill Sans MT"/>
          <w:b/>
          <w:iCs/>
          <w:spacing w:val="-2"/>
          <w:szCs w:val="20"/>
          <w:u w:val="single"/>
        </w:rPr>
        <w:lastRenderedPageBreak/>
        <w:t>NOTAS</w:t>
      </w:r>
      <w:r w:rsidR="00104C70" w:rsidRPr="00104C70">
        <w:rPr>
          <w:rFonts w:ascii="Gill Sans MT" w:hAnsi="Gill Sans MT"/>
          <w:b/>
          <w:iCs/>
          <w:spacing w:val="-2"/>
          <w:szCs w:val="20"/>
          <w:u w:val="single"/>
        </w:rPr>
        <w:t xml:space="preserve"> INFORMATIVAS</w:t>
      </w:r>
    </w:p>
    <w:p w14:paraId="62A1AAA6" w14:textId="77777777" w:rsidR="000266D1" w:rsidRDefault="000266D1" w:rsidP="000E3047">
      <w:pPr>
        <w:spacing w:after="0" w:line="240" w:lineRule="auto"/>
        <w:jc w:val="left"/>
        <w:rPr>
          <w:rFonts w:ascii="Gill Sans MT" w:hAnsi="Gill Sans MT"/>
          <w:iCs/>
          <w:spacing w:val="-2"/>
          <w:szCs w:val="20"/>
        </w:rPr>
      </w:pPr>
    </w:p>
    <w:p w14:paraId="6F1C97DD" w14:textId="77777777" w:rsidR="00316670" w:rsidRDefault="000E3047" w:rsidP="000E3047">
      <w:pPr>
        <w:spacing w:after="0" w:line="240" w:lineRule="auto"/>
        <w:rPr>
          <w:rFonts w:ascii="Gill Sans MT" w:hAnsi="Gill Sans MT"/>
          <w:bCs/>
          <w:szCs w:val="20"/>
          <w:lang w:val="es-ES_tradnl"/>
        </w:rPr>
      </w:pPr>
      <w:r w:rsidRPr="000E3047">
        <w:rPr>
          <w:rFonts w:ascii="Gill Sans MT" w:hAnsi="Gill Sans MT"/>
          <w:b/>
          <w:bCs/>
          <w:szCs w:val="20"/>
          <w:lang w:val="es-ES_tradnl"/>
        </w:rPr>
        <w:t>1.</w:t>
      </w:r>
      <w:r>
        <w:rPr>
          <w:rFonts w:ascii="Gill Sans MT" w:hAnsi="Gill Sans MT"/>
          <w:b/>
          <w:bCs/>
          <w:szCs w:val="20"/>
          <w:lang w:val="es-ES_tradnl"/>
        </w:rPr>
        <w:t xml:space="preserve"> </w:t>
      </w:r>
      <w:r w:rsidR="000266D1" w:rsidRPr="000E3047">
        <w:rPr>
          <w:rFonts w:ascii="Gill Sans MT" w:hAnsi="Gill Sans MT"/>
          <w:b/>
          <w:bCs/>
          <w:szCs w:val="20"/>
          <w:lang w:val="es-ES_tradnl"/>
        </w:rPr>
        <w:t>Datos del Investigador responsable del proyecto.</w:t>
      </w:r>
      <w:r w:rsidR="000266D1" w:rsidRPr="000E3047">
        <w:rPr>
          <w:rFonts w:ascii="Gill Sans MT" w:hAnsi="Gill Sans MT"/>
          <w:bCs/>
          <w:szCs w:val="20"/>
          <w:lang w:val="es-ES_tradnl"/>
        </w:rPr>
        <w:t xml:space="preserve"> </w:t>
      </w:r>
      <w:r w:rsidR="00360357">
        <w:rPr>
          <w:rFonts w:ascii="Gill Sans MT" w:hAnsi="Gill Sans MT"/>
          <w:bCs/>
          <w:szCs w:val="20"/>
          <w:lang w:val="es-ES_tradnl"/>
        </w:rPr>
        <w:t xml:space="preserve">Estos datos se refieren al </w:t>
      </w:r>
      <w:r w:rsidR="00360357" w:rsidRPr="000E3047">
        <w:rPr>
          <w:rFonts w:ascii="Gill Sans MT" w:hAnsi="Gill Sans MT"/>
          <w:bCs/>
          <w:szCs w:val="20"/>
          <w:lang w:val="es-ES_tradnl"/>
        </w:rPr>
        <w:t xml:space="preserve">investigador principal del proyecto </w:t>
      </w:r>
      <w:r w:rsidR="00E44B1D">
        <w:rPr>
          <w:rFonts w:ascii="Gill Sans MT" w:hAnsi="Gill Sans MT"/>
          <w:bCs/>
          <w:szCs w:val="20"/>
          <w:lang w:val="es-ES_tradnl"/>
        </w:rPr>
        <w:t>y se solicitan en su totalidad o parte de ellos en</w:t>
      </w:r>
      <w:r w:rsidR="00316670">
        <w:rPr>
          <w:rFonts w:ascii="Gill Sans MT" w:hAnsi="Gill Sans MT"/>
          <w:bCs/>
          <w:szCs w:val="20"/>
          <w:lang w:val="es-ES_tradnl"/>
        </w:rPr>
        <w:t>:</w:t>
      </w:r>
    </w:p>
    <w:p w14:paraId="36FAF943" w14:textId="77777777" w:rsidR="00E44B1D" w:rsidRDefault="00E44B1D" w:rsidP="000E3047">
      <w:pPr>
        <w:spacing w:after="0" w:line="240" w:lineRule="auto"/>
        <w:rPr>
          <w:rFonts w:ascii="Gill Sans MT" w:hAnsi="Gill Sans MT"/>
          <w:bCs/>
          <w:szCs w:val="20"/>
          <w:lang w:val="es-ES_tradnl"/>
        </w:rPr>
      </w:pPr>
    </w:p>
    <w:tbl>
      <w:tblPr>
        <w:tblStyle w:val="Tablaconcuadrcula"/>
        <w:tblW w:w="0" w:type="auto"/>
        <w:tblInd w:w="108" w:type="dxa"/>
        <w:tblCellMar>
          <w:left w:w="57" w:type="dxa"/>
          <w:right w:w="57" w:type="dxa"/>
        </w:tblCellMar>
        <w:tblLook w:val="04A0" w:firstRow="1" w:lastRow="0" w:firstColumn="1" w:lastColumn="0" w:noHBand="0" w:noVBand="1"/>
      </w:tblPr>
      <w:tblGrid>
        <w:gridCol w:w="4991"/>
        <w:gridCol w:w="5095"/>
      </w:tblGrid>
      <w:tr w:rsidR="00316670" w14:paraId="701FD26E" w14:textId="77777777" w:rsidTr="00DF6781">
        <w:tc>
          <w:tcPr>
            <w:tcW w:w="5064" w:type="dxa"/>
          </w:tcPr>
          <w:p w14:paraId="55396278" w14:textId="77777777" w:rsidR="00316670" w:rsidRDefault="00DF6781" w:rsidP="00360357">
            <w:pPr>
              <w:spacing w:after="0" w:line="240" w:lineRule="auto"/>
              <w:jc w:val="center"/>
              <w:rPr>
                <w:rFonts w:ascii="Gill Sans MT" w:hAnsi="Gill Sans MT"/>
                <w:bCs/>
                <w:szCs w:val="20"/>
                <w:lang w:val="es-ES_tradnl"/>
              </w:rPr>
            </w:pPr>
            <w:r>
              <w:rPr>
                <w:rFonts w:ascii="Gill Sans MT" w:hAnsi="Gill Sans MT"/>
                <w:bCs/>
                <w:szCs w:val="20"/>
                <w:lang w:val="es-ES_tradnl"/>
              </w:rPr>
              <w:t>Parte B del Anexo III</w:t>
            </w:r>
            <w:r w:rsidR="00316670">
              <w:rPr>
                <w:rFonts w:ascii="Gill Sans MT" w:hAnsi="Gill Sans MT"/>
                <w:bCs/>
                <w:szCs w:val="20"/>
                <w:lang w:val="es-ES_tradnl"/>
              </w:rPr>
              <w:t xml:space="preserve"> </w:t>
            </w:r>
            <w:r w:rsidR="00360357">
              <w:rPr>
                <w:rFonts w:ascii="Gill Sans MT" w:hAnsi="Gill Sans MT"/>
                <w:bCs/>
                <w:szCs w:val="20"/>
                <w:lang w:val="es-ES_tradnl"/>
              </w:rPr>
              <w:t>que debe adjuntarse a la solicitud de autorización de proyectos por parte de la Junta de Andalucía</w:t>
            </w:r>
          </w:p>
        </w:tc>
        <w:tc>
          <w:tcPr>
            <w:tcW w:w="5172" w:type="dxa"/>
          </w:tcPr>
          <w:p w14:paraId="15837B59" w14:textId="77777777" w:rsidR="00316670" w:rsidRPr="00316670" w:rsidRDefault="00316670" w:rsidP="00360357">
            <w:pPr>
              <w:spacing w:after="0" w:line="240" w:lineRule="auto"/>
              <w:jc w:val="center"/>
              <w:rPr>
                <w:rFonts w:ascii="Cambria Math" w:hAnsi="Cambria Math"/>
                <w:bCs/>
                <w:szCs w:val="20"/>
                <w:lang w:val="es-ES_tradnl"/>
              </w:rPr>
            </w:pPr>
            <w:r>
              <w:rPr>
                <w:rFonts w:ascii="Gill Sans MT" w:hAnsi="Gill Sans MT"/>
                <w:bCs/>
                <w:szCs w:val="20"/>
                <w:lang w:val="es-ES_tradnl"/>
              </w:rPr>
              <w:t xml:space="preserve">Solicitud de evaluación de proyectos del órgano habilitado </w:t>
            </w:r>
            <w:r w:rsidR="00360357">
              <w:rPr>
                <w:rFonts w:ascii="Gill Sans MT" w:hAnsi="Gill Sans MT"/>
                <w:bCs/>
                <w:szCs w:val="20"/>
                <w:lang w:val="es-ES_tradnl"/>
              </w:rPr>
              <w:t>Comité de Ética - CSIC</w:t>
            </w:r>
          </w:p>
        </w:tc>
      </w:tr>
      <w:tr w:rsidR="00316670" w14:paraId="3DBDB4FD" w14:textId="77777777" w:rsidTr="00DF6781">
        <w:tc>
          <w:tcPr>
            <w:tcW w:w="5064" w:type="dxa"/>
          </w:tcPr>
          <w:p w14:paraId="0FD8C2A5" w14:textId="77777777" w:rsidR="00316670" w:rsidRDefault="003470B6" w:rsidP="00360357">
            <w:pPr>
              <w:spacing w:after="0" w:line="240" w:lineRule="auto"/>
              <w:jc w:val="center"/>
              <w:rPr>
                <w:rFonts w:ascii="Gill Sans MT" w:hAnsi="Gill Sans MT"/>
                <w:bCs/>
                <w:szCs w:val="20"/>
                <w:lang w:val="es-ES_tradnl"/>
              </w:rPr>
            </w:pPr>
            <w:r>
              <w:rPr>
                <w:rFonts w:ascii="Gill Sans MT" w:hAnsi="Gill Sans MT"/>
                <w:bCs/>
                <w:szCs w:val="20"/>
                <w:lang w:val="es-ES_tradnl"/>
              </w:rPr>
              <w:t>Apartado</w:t>
            </w:r>
            <w:r w:rsidR="00DF6781">
              <w:rPr>
                <w:rFonts w:ascii="Gill Sans MT" w:hAnsi="Gill Sans MT"/>
                <w:bCs/>
                <w:szCs w:val="20"/>
                <w:lang w:val="es-ES_tradnl"/>
              </w:rPr>
              <w:t xml:space="preserve"> 3</w:t>
            </w:r>
            <w:r w:rsidR="00360357">
              <w:rPr>
                <w:rFonts w:ascii="Gill Sans MT" w:hAnsi="Gill Sans MT"/>
                <w:bCs/>
                <w:szCs w:val="20"/>
                <w:lang w:val="es-ES_tradnl"/>
              </w:rPr>
              <w:t>.1</w:t>
            </w:r>
          </w:p>
        </w:tc>
        <w:tc>
          <w:tcPr>
            <w:tcW w:w="5172" w:type="dxa"/>
          </w:tcPr>
          <w:p w14:paraId="09AFF103" w14:textId="77777777" w:rsidR="00316670" w:rsidRDefault="003470B6" w:rsidP="00360357">
            <w:pPr>
              <w:spacing w:after="0" w:line="240" w:lineRule="auto"/>
              <w:jc w:val="center"/>
              <w:rPr>
                <w:rFonts w:ascii="Gill Sans MT" w:hAnsi="Gill Sans MT"/>
                <w:bCs/>
                <w:szCs w:val="20"/>
                <w:lang w:val="es-ES_tradnl"/>
              </w:rPr>
            </w:pPr>
            <w:r>
              <w:rPr>
                <w:rFonts w:ascii="Gill Sans MT" w:hAnsi="Gill Sans MT"/>
                <w:bCs/>
                <w:szCs w:val="20"/>
                <w:lang w:val="es-ES_tradnl"/>
              </w:rPr>
              <w:t>Apartado</w:t>
            </w:r>
            <w:r w:rsidR="00360357">
              <w:rPr>
                <w:rFonts w:ascii="Gill Sans MT" w:hAnsi="Gill Sans MT"/>
                <w:bCs/>
                <w:szCs w:val="20"/>
                <w:lang w:val="es-ES_tradnl"/>
              </w:rPr>
              <w:t xml:space="preserve"> 3</w:t>
            </w:r>
          </w:p>
        </w:tc>
      </w:tr>
    </w:tbl>
    <w:p w14:paraId="31D530E4" w14:textId="77777777" w:rsidR="00316670" w:rsidRDefault="00316670" w:rsidP="000E3047">
      <w:pPr>
        <w:spacing w:after="0" w:line="240" w:lineRule="auto"/>
        <w:rPr>
          <w:rFonts w:ascii="Gill Sans MT" w:hAnsi="Gill Sans MT"/>
          <w:bCs/>
          <w:szCs w:val="20"/>
          <w:lang w:val="es-ES_tradnl"/>
        </w:rPr>
      </w:pPr>
    </w:p>
    <w:p w14:paraId="5AC172A5" w14:textId="77777777" w:rsidR="00267F3F" w:rsidRDefault="000E3047" w:rsidP="000E3047">
      <w:pPr>
        <w:spacing w:after="0" w:line="240" w:lineRule="auto"/>
        <w:rPr>
          <w:rFonts w:ascii="Gill Sans MT" w:hAnsi="Gill Sans MT"/>
          <w:i/>
          <w:lang w:val="es-ES_tradnl"/>
        </w:rPr>
      </w:pPr>
      <w:r w:rsidRPr="005B1350">
        <w:rPr>
          <w:rFonts w:ascii="Gill Sans MT" w:hAnsi="Gill Sans MT"/>
          <w:i/>
          <w:u w:val="single"/>
          <w:lang w:val="es-ES_tradnl"/>
        </w:rPr>
        <w:t>Nota</w:t>
      </w:r>
      <w:r w:rsidR="00E44B1D" w:rsidRPr="005B1350">
        <w:rPr>
          <w:rFonts w:ascii="Gill Sans MT" w:hAnsi="Gill Sans MT"/>
          <w:i/>
          <w:u w:val="single"/>
          <w:lang w:val="es-ES_tradnl"/>
        </w:rPr>
        <w:t xml:space="preserve"> adicional</w:t>
      </w:r>
      <w:r w:rsidRPr="005B1350">
        <w:rPr>
          <w:rFonts w:ascii="Gill Sans MT" w:hAnsi="Gill Sans MT"/>
          <w:i/>
          <w:u w:val="single"/>
          <w:lang w:val="es-ES_tradnl"/>
        </w:rPr>
        <w:t xml:space="preserve"> 1</w:t>
      </w:r>
      <w:r w:rsidR="005B1350">
        <w:rPr>
          <w:rFonts w:ascii="Gill Sans MT" w:hAnsi="Gill Sans MT"/>
          <w:i/>
          <w:u w:val="single"/>
          <w:lang w:val="es-ES_tradnl"/>
        </w:rPr>
        <w:t>:</w:t>
      </w:r>
      <w:r w:rsidRPr="000E3047">
        <w:rPr>
          <w:rFonts w:ascii="Gill Sans MT" w:hAnsi="Gill Sans MT"/>
          <w:i/>
          <w:lang w:val="es-ES_tradnl"/>
        </w:rPr>
        <w:t xml:space="preserve"> El </w:t>
      </w:r>
      <w:r w:rsidR="00267F3F">
        <w:rPr>
          <w:rFonts w:ascii="Gill Sans MT" w:hAnsi="Gill Sans MT"/>
          <w:i/>
          <w:lang w:val="es-ES_tradnl"/>
        </w:rPr>
        <w:t xml:space="preserve">Art. 15.2 del </w:t>
      </w:r>
      <w:r w:rsidRPr="000E3047">
        <w:rPr>
          <w:rFonts w:ascii="Gill Sans MT" w:hAnsi="Gill Sans MT"/>
          <w:i/>
          <w:lang w:val="es-ES_tradnl"/>
        </w:rPr>
        <w:t>RD 53/2013 establece que debe existir una capacitación previa para las personas encargadas de realizar las funciones</w:t>
      </w:r>
      <w:r w:rsidR="00267F3F">
        <w:rPr>
          <w:rFonts w:ascii="Gill Sans MT" w:hAnsi="Gill Sans MT"/>
          <w:i/>
          <w:lang w:val="es-ES_tradnl"/>
        </w:rPr>
        <w:t>, mientras que en la disposición transitoria quinta del mismo RD se equiparan las categorías establecidas en el RD 1201/2005 a estas funciones según se muestra en la siguiente tabla:</w:t>
      </w:r>
    </w:p>
    <w:p w14:paraId="4A57F949" w14:textId="77777777" w:rsidR="00267F3F" w:rsidRDefault="00267F3F" w:rsidP="000E3047">
      <w:pPr>
        <w:spacing w:after="0" w:line="240" w:lineRule="auto"/>
        <w:rPr>
          <w:rFonts w:ascii="Gill Sans MT" w:hAnsi="Gill Sans MT"/>
          <w:i/>
          <w:lang w:val="es-ES_tradnl"/>
        </w:rPr>
      </w:pPr>
    </w:p>
    <w:tbl>
      <w:tblPr>
        <w:tblStyle w:val="Tablaconcuadrcula"/>
        <w:tblW w:w="0" w:type="auto"/>
        <w:tblInd w:w="108" w:type="dxa"/>
        <w:tblLook w:val="04A0" w:firstRow="1" w:lastRow="0" w:firstColumn="1" w:lastColumn="0" w:noHBand="0" w:noVBand="1"/>
      </w:tblPr>
      <w:tblGrid>
        <w:gridCol w:w="5293"/>
        <w:gridCol w:w="4793"/>
      </w:tblGrid>
      <w:tr w:rsidR="00E44B1D" w:rsidRPr="00E44B1D" w14:paraId="4E1EA457" w14:textId="77777777" w:rsidTr="004933CA">
        <w:tc>
          <w:tcPr>
            <w:tcW w:w="5411" w:type="dxa"/>
          </w:tcPr>
          <w:p w14:paraId="2C033B17" w14:textId="77777777" w:rsidR="00E44B1D" w:rsidRPr="00E44B1D" w:rsidRDefault="00E44B1D" w:rsidP="00E44B1D">
            <w:pPr>
              <w:spacing w:after="0" w:line="240" w:lineRule="auto"/>
              <w:jc w:val="center"/>
              <w:rPr>
                <w:rFonts w:ascii="Gill Sans MT" w:hAnsi="Gill Sans MT"/>
                <w:b/>
                <w:i/>
                <w:lang w:val="es-ES_tradnl"/>
              </w:rPr>
            </w:pPr>
            <w:r w:rsidRPr="00E44B1D">
              <w:rPr>
                <w:rFonts w:ascii="Gill Sans MT" w:hAnsi="Gill Sans MT"/>
                <w:b/>
                <w:i/>
                <w:lang w:val="es-ES_tradnl"/>
              </w:rPr>
              <w:t>Art. 15.2 RD-53/2013</w:t>
            </w:r>
          </w:p>
        </w:tc>
        <w:tc>
          <w:tcPr>
            <w:tcW w:w="4901" w:type="dxa"/>
          </w:tcPr>
          <w:p w14:paraId="12FEA578" w14:textId="77777777" w:rsidR="00E44B1D" w:rsidRPr="00E44B1D" w:rsidRDefault="00E44B1D" w:rsidP="00E44B1D">
            <w:pPr>
              <w:spacing w:after="0" w:line="240" w:lineRule="auto"/>
              <w:jc w:val="center"/>
              <w:rPr>
                <w:rFonts w:ascii="Gill Sans MT" w:hAnsi="Gill Sans MT"/>
                <w:b/>
                <w:i/>
                <w:lang w:val="es-ES_tradnl"/>
              </w:rPr>
            </w:pPr>
            <w:r w:rsidRPr="00E44B1D">
              <w:rPr>
                <w:rFonts w:ascii="Gill Sans MT" w:hAnsi="Gill Sans MT"/>
                <w:b/>
                <w:i/>
                <w:lang w:val="es-ES_tradnl"/>
              </w:rPr>
              <w:t>Disposición transitoria quinta RD-53/2013</w:t>
            </w:r>
          </w:p>
        </w:tc>
      </w:tr>
      <w:tr w:rsidR="00E44B1D" w:rsidRPr="00E44B1D" w14:paraId="4CA84782" w14:textId="77777777" w:rsidTr="004933CA">
        <w:tc>
          <w:tcPr>
            <w:tcW w:w="5411" w:type="dxa"/>
          </w:tcPr>
          <w:p w14:paraId="08937CD8" w14:textId="77777777" w:rsidR="00E44B1D" w:rsidRPr="00E44B1D" w:rsidRDefault="00E44B1D" w:rsidP="00E44B1D">
            <w:pPr>
              <w:spacing w:after="0" w:line="240" w:lineRule="auto"/>
              <w:jc w:val="center"/>
              <w:rPr>
                <w:rFonts w:ascii="Gill Sans MT" w:hAnsi="Gill Sans MT"/>
                <w:i/>
                <w:lang w:val="es-ES_tradnl"/>
              </w:rPr>
            </w:pPr>
            <w:r w:rsidRPr="00E44B1D">
              <w:rPr>
                <w:rFonts w:ascii="Gill Sans MT" w:hAnsi="Gill Sans MT"/>
                <w:i/>
                <w:lang w:val="es-ES_tradnl"/>
              </w:rPr>
              <w:t>a) Cuidado de los animales</w:t>
            </w:r>
          </w:p>
        </w:tc>
        <w:tc>
          <w:tcPr>
            <w:tcW w:w="4901" w:type="dxa"/>
          </w:tcPr>
          <w:p w14:paraId="1D2918C7" w14:textId="77777777" w:rsidR="00E44B1D" w:rsidRPr="00E44B1D" w:rsidRDefault="00E44B1D" w:rsidP="00E44B1D">
            <w:pPr>
              <w:spacing w:after="0" w:line="240" w:lineRule="auto"/>
              <w:jc w:val="center"/>
              <w:rPr>
                <w:rFonts w:ascii="Gill Sans MT" w:hAnsi="Gill Sans MT"/>
                <w:i/>
                <w:lang w:val="es-ES_tradnl"/>
              </w:rPr>
            </w:pPr>
            <w:r>
              <w:rPr>
                <w:rFonts w:ascii="Gill Sans MT" w:hAnsi="Gill Sans MT"/>
                <w:i/>
                <w:lang w:val="es-ES_tradnl"/>
              </w:rPr>
              <w:t>Categoría A</w:t>
            </w:r>
          </w:p>
        </w:tc>
      </w:tr>
      <w:tr w:rsidR="00E44B1D" w:rsidRPr="00E44B1D" w14:paraId="17D812E3" w14:textId="77777777" w:rsidTr="004933CA">
        <w:tc>
          <w:tcPr>
            <w:tcW w:w="5411" w:type="dxa"/>
          </w:tcPr>
          <w:p w14:paraId="6ECC2F6C" w14:textId="77777777" w:rsidR="00E44B1D" w:rsidRPr="00E44B1D" w:rsidRDefault="00E44B1D" w:rsidP="00E44B1D">
            <w:pPr>
              <w:spacing w:after="0" w:line="240" w:lineRule="auto"/>
              <w:jc w:val="center"/>
              <w:rPr>
                <w:rFonts w:ascii="Gill Sans MT" w:hAnsi="Gill Sans MT"/>
                <w:i/>
                <w:lang w:val="es-ES_tradnl"/>
              </w:rPr>
            </w:pPr>
            <w:r w:rsidRPr="00E44B1D">
              <w:rPr>
                <w:rFonts w:ascii="Gill Sans MT" w:hAnsi="Gill Sans MT"/>
                <w:i/>
                <w:lang w:val="es-ES_tradnl"/>
              </w:rPr>
              <w:t>b) Eutanasia de los animales</w:t>
            </w:r>
          </w:p>
        </w:tc>
        <w:tc>
          <w:tcPr>
            <w:tcW w:w="4901" w:type="dxa"/>
          </w:tcPr>
          <w:p w14:paraId="2A444356" w14:textId="77777777" w:rsidR="00E44B1D" w:rsidRPr="00E44B1D" w:rsidRDefault="00E44B1D" w:rsidP="00E44B1D">
            <w:pPr>
              <w:spacing w:after="0" w:line="240" w:lineRule="auto"/>
              <w:jc w:val="center"/>
              <w:rPr>
                <w:rFonts w:ascii="Gill Sans MT" w:hAnsi="Gill Sans MT"/>
                <w:i/>
                <w:lang w:val="es-ES_tradnl"/>
              </w:rPr>
            </w:pPr>
            <w:r>
              <w:rPr>
                <w:rFonts w:ascii="Gill Sans MT" w:hAnsi="Gill Sans MT"/>
                <w:i/>
                <w:lang w:val="es-ES_tradnl"/>
              </w:rPr>
              <w:t>Categorías A, B y D2</w:t>
            </w:r>
          </w:p>
        </w:tc>
      </w:tr>
      <w:tr w:rsidR="00E44B1D" w:rsidRPr="00E44B1D" w14:paraId="71A004C3" w14:textId="77777777" w:rsidTr="004933CA">
        <w:tc>
          <w:tcPr>
            <w:tcW w:w="5411" w:type="dxa"/>
          </w:tcPr>
          <w:p w14:paraId="57593D5E" w14:textId="77777777" w:rsidR="00E44B1D" w:rsidRPr="00E44B1D" w:rsidRDefault="00E44B1D" w:rsidP="00E44B1D">
            <w:pPr>
              <w:spacing w:after="0" w:line="240" w:lineRule="auto"/>
              <w:jc w:val="center"/>
              <w:rPr>
                <w:rFonts w:ascii="Gill Sans MT" w:hAnsi="Gill Sans MT"/>
                <w:i/>
                <w:lang w:val="es-ES_tradnl"/>
              </w:rPr>
            </w:pPr>
            <w:r w:rsidRPr="00E44B1D">
              <w:rPr>
                <w:rFonts w:ascii="Gill Sans MT" w:hAnsi="Gill Sans MT"/>
                <w:i/>
                <w:lang w:val="es-ES_tradnl"/>
              </w:rPr>
              <w:t>c) Realización de procedimientos</w:t>
            </w:r>
          </w:p>
        </w:tc>
        <w:tc>
          <w:tcPr>
            <w:tcW w:w="4901" w:type="dxa"/>
          </w:tcPr>
          <w:p w14:paraId="1594341D" w14:textId="77777777" w:rsidR="00E44B1D" w:rsidRPr="00E44B1D" w:rsidRDefault="00E44B1D" w:rsidP="00E44B1D">
            <w:pPr>
              <w:spacing w:after="0" w:line="240" w:lineRule="auto"/>
              <w:jc w:val="center"/>
              <w:rPr>
                <w:rFonts w:ascii="Gill Sans MT" w:hAnsi="Gill Sans MT"/>
                <w:i/>
                <w:lang w:val="es-ES_tradnl"/>
              </w:rPr>
            </w:pPr>
            <w:r>
              <w:rPr>
                <w:rFonts w:ascii="Gill Sans MT" w:hAnsi="Gill Sans MT"/>
                <w:i/>
                <w:lang w:val="es-ES_tradnl"/>
              </w:rPr>
              <w:t>Categorías B y C</w:t>
            </w:r>
          </w:p>
        </w:tc>
      </w:tr>
      <w:tr w:rsidR="00E44B1D" w:rsidRPr="00E44B1D" w14:paraId="09DDEBB3" w14:textId="77777777" w:rsidTr="004933CA">
        <w:tc>
          <w:tcPr>
            <w:tcW w:w="5411" w:type="dxa"/>
          </w:tcPr>
          <w:p w14:paraId="22E3B0F1" w14:textId="77777777" w:rsidR="00E44B1D" w:rsidRPr="00E44B1D" w:rsidRDefault="00E44B1D" w:rsidP="00E44B1D">
            <w:pPr>
              <w:spacing w:after="0" w:line="240" w:lineRule="auto"/>
              <w:jc w:val="center"/>
              <w:rPr>
                <w:rFonts w:ascii="Gill Sans MT" w:hAnsi="Gill Sans MT"/>
                <w:i/>
                <w:lang w:val="es-ES_tradnl"/>
              </w:rPr>
            </w:pPr>
            <w:r w:rsidRPr="00E44B1D">
              <w:rPr>
                <w:rFonts w:ascii="Gill Sans MT" w:hAnsi="Gill Sans MT"/>
                <w:i/>
                <w:lang w:val="es-ES_tradnl"/>
              </w:rPr>
              <w:t>d) Diseño de proyectos y procedimientos</w:t>
            </w:r>
          </w:p>
        </w:tc>
        <w:tc>
          <w:tcPr>
            <w:tcW w:w="4901" w:type="dxa"/>
          </w:tcPr>
          <w:p w14:paraId="1407CA05" w14:textId="77777777" w:rsidR="00E44B1D" w:rsidRPr="00E44B1D" w:rsidRDefault="00E44B1D" w:rsidP="00E44B1D">
            <w:pPr>
              <w:spacing w:after="0" w:line="240" w:lineRule="auto"/>
              <w:jc w:val="center"/>
              <w:rPr>
                <w:rFonts w:ascii="Gill Sans MT" w:hAnsi="Gill Sans MT"/>
                <w:i/>
                <w:lang w:val="es-ES_tradnl"/>
              </w:rPr>
            </w:pPr>
            <w:r>
              <w:rPr>
                <w:rFonts w:ascii="Gill Sans MT" w:hAnsi="Gill Sans MT"/>
                <w:i/>
                <w:lang w:val="es-ES_tradnl"/>
              </w:rPr>
              <w:t>Categoría C</w:t>
            </w:r>
          </w:p>
        </w:tc>
      </w:tr>
      <w:tr w:rsidR="00E44B1D" w:rsidRPr="00E44B1D" w14:paraId="0117AAB2" w14:textId="77777777" w:rsidTr="00DF6781">
        <w:tc>
          <w:tcPr>
            <w:tcW w:w="5411" w:type="dxa"/>
          </w:tcPr>
          <w:p w14:paraId="21A7E940" w14:textId="77777777" w:rsidR="00E44B1D" w:rsidRPr="00E44B1D" w:rsidRDefault="00E44B1D" w:rsidP="00E44B1D">
            <w:pPr>
              <w:spacing w:after="0" w:line="240" w:lineRule="auto"/>
              <w:jc w:val="center"/>
              <w:rPr>
                <w:rFonts w:ascii="Gill Sans MT" w:hAnsi="Gill Sans MT"/>
                <w:i/>
                <w:lang w:val="es-ES_tradnl"/>
              </w:rPr>
            </w:pPr>
            <w:r>
              <w:rPr>
                <w:rFonts w:ascii="Gill Sans MT" w:hAnsi="Gill Sans MT"/>
                <w:i/>
                <w:lang w:val="es-ES_tradnl"/>
              </w:rPr>
              <w:t>e) A</w:t>
            </w:r>
            <w:r w:rsidRPr="00E44B1D">
              <w:rPr>
                <w:rFonts w:ascii="Gill Sans MT" w:hAnsi="Gill Sans MT"/>
                <w:i/>
                <w:lang w:val="es-ES_tradnl"/>
              </w:rPr>
              <w:t>sumir la responsabilidad de la supervisión in situ del bienestar y cuidado de los animales</w:t>
            </w:r>
          </w:p>
        </w:tc>
        <w:tc>
          <w:tcPr>
            <w:tcW w:w="4901" w:type="dxa"/>
            <w:vAlign w:val="center"/>
          </w:tcPr>
          <w:p w14:paraId="41AC1112" w14:textId="77777777" w:rsidR="00E44B1D" w:rsidRPr="00E44B1D" w:rsidRDefault="00E44B1D" w:rsidP="00DF6781">
            <w:pPr>
              <w:spacing w:after="0" w:line="240" w:lineRule="auto"/>
              <w:jc w:val="center"/>
              <w:rPr>
                <w:rFonts w:ascii="Gill Sans MT" w:hAnsi="Gill Sans MT"/>
                <w:i/>
                <w:lang w:val="es-ES_tradnl"/>
              </w:rPr>
            </w:pPr>
            <w:r>
              <w:rPr>
                <w:rFonts w:ascii="Gill Sans MT" w:hAnsi="Gill Sans MT"/>
                <w:i/>
                <w:lang w:val="es-ES_tradnl"/>
              </w:rPr>
              <w:t>Categoría D1</w:t>
            </w:r>
          </w:p>
        </w:tc>
      </w:tr>
      <w:tr w:rsidR="00E44B1D" w:rsidRPr="00E44B1D" w14:paraId="34FD4640" w14:textId="77777777" w:rsidTr="004933CA">
        <w:tc>
          <w:tcPr>
            <w:tcW w:w="5411" w:type="dxa"/>
          </w:tcPr>
          <w:p w14:paraId="03FC2943" w14:textId="77777777" w:rsidR="00E44B1D" w:rsidRPr="00E44B1D" w:rsidRDefault="00E44B1D" w:rsidP="00E44B1D">
            <w:pPr>
              <w:spacing w:after="0" w:line="240" w:lineRule="auto"/>
              <w:jc w:val="center"/>
              <w:rPr>
                <w:rFonts w:ascii="Gill Sans MT" w:hAnsi="Gill Sans MT"/>
                <w:i/>
                <w:lang w:val="es-ES_tradnl"/>
              </w:rPr>
            </w:pPr>
            <w:r w:rsidRPr="00E44B1D">
              <w:rPr>
                <w:rFonts w:ascii="Gill Sans MT" w:hAnsi="Gill Sans MT"/>
                <w:i/>
                <w:lang w:val="es-ES_tradnl"/>
              </w:rPr>
              <w:t xml:space="preserve">f) Asumir </w:t>
            </w:r>
            <w:proofErr w:type="gramStart"/>
            <w:r w:rsidRPr="00E44B1D">
              <w:rPr>
                <w:rFonts w:ascii="Gill Sans MT" w:hAnsi="Gill Sans MT"/>
                <w:i/>
                <w:lang w:val="es-ES_tradnl"/>
              </w:rPr>
              <w:t>la funciones</w:t>
            </w:r>
            <w:proofErr w:type="gramEnd"/>
            <w:r w:rsidRPr="00E44B1D">
              <w:rPr>
                <w:rFonts w:ascii="Gill Sans MT" w:hAnsi="Gill Sans MT"/>
                <w:i/>
                <w:lang w:val="es-ES_tradnl"/>
              </w:rPr>
              <w:t xml:space="preserve"> de veterinario designado</w:t>
            </w:r>
          </w:p>
        </w:tc>
        <w:tc>
          <w:tcPr>
            <w:tcW w:w="4901" w:type="dxa"/>
          </w:tcPr>
          <w:p w14:paraId="7BC7A476" w14:textId="77777777" w:rsidR="00E44B1D" w:rsidRPr="00E44B1D" w:rsidRDefault="00E44B1D" w:rsidP="00E44B1D">
            <w:pPr>
              <w:spacing w:after="0" w:line="240" w:lineRule="auto"/>
              <w:jc w:val="center"/>
              <w:rPr>
                <w:rFonts w:ascii="Gill Sans MT" w:hAnsi="Gill Sans MT"/>
                <w:i/>
                <w:lang w:val="es-ES_tradnl"/>
              </w:rPr>
            </w:pPr>
            <w:r>
              <w:rPr>
                <w:rFonts w:ascii="Gill Sans MT" w:hAnsi="Gill Sans MT"/>
                <w:i/>
                <w:lang w:val="es-ES_tradnl"/>
              </w:rPr>
              <w:t>Categoría D2</w:t>
            </w:r>
          </w:p>
        </w:tc>
      </w:tr>
    </w:tbl>
    <w:p w14:paraId="737CD7BE" w14:textId="77777777" w:rsidR="00267F3F" w:rsidRDefault="00267F3F" w:rsidP="00E44B1D">
      <w:pPr>
        <w:spacing w:after="0" w:line="240" w:lineRule="auto"/>
        <w:rPr>
          <w:rFonts w:ascii="Gill Sans MT" w:hAnsi="Gill Sans MT"/>
          <w:i/>
          <w:lang w:val="es-ES_tradnl"/>
        </w:rPr>
      </w:pPr>
    </w:p>
    <w:p w14:paraId="176D93B4" w14:textId="77777777" w:rsidR="00E44B1D" w:rsidRPr="004933CA" w:rsidRDefault="00E44B1D" w:rsidP="00E44B1D">
      <w:pPr>
        <w:spacing w:after="0" w:line="240" w:lineRule="auto"/>
        <w:rPr>
          <w:rFonts w:ascii="Gill Sans MT" w:hAnsi="Gill Sans MT"/>
          <w:lang w:val="es-ES_tradnl"/>
        </w:rPr>
      </w:pPr>
      <w:r w:rsidRPr="004933CA">
        <w:rPr>
          <w:rFonts w:ascii="Gill Sans MT" w:hAnsi="Gill Sans MT"/>
          <w:lang w:val="es-ES_tradnl"/>
        </w:rPr>
        <w:t xml:space="preserve">En </w:t>
      </w:r>
      <w:proofErr w:type="gramStart"/>
      <w:r w:rsidRPr="004933CA">
        <w:rPr>
          <w:rFonts w:ascii="Gill Sans MT" w:hAnsi="Gill Sans MT"/>
          <w:lang w:val="es-ES_tradnl"/>
        </w:rPr>
        <w:t>consecuencia</w:t>
      </w:r>
      <w:proofErr w:type="gramEnd"/>
      <w:r w:rsidRPr="004933CA">
        <w:rPr>
          <w:rFonts w:ascii="Gill Sans MT" w:hAnsi="Gill Sans MT"/>
          <w:lang w:val="es-ES_tradnl"/>
        </w:rPr>
        <w:t xml:space="preserve"> en este apartado solo es válida la Categoría C.</w:t>
      </w:r>
    </w:p>
    <w:p w14:paraId="61C827A5" w14:textId="77777777" w:rsidR="004933CA" w:rsidRDefault="004933CA" w:rsidP="00E44B1D">
      <w:pPr>
        <w:spacing w:after="0" w:line="240" w:lineRule="auto"/>
        <w:rPr>
          <w:rFonts w:ascii="Gill Sans MT" w:hAnsi="Gill Sans MT"/>
          <w:i/>
          <w:lang w:val="es-ES_tradnl"/>
        </w:rPr>
      </w:pPr>
    </w:p>
    <w:p w14:paraId="56A5DB2D" w14:textId="77777777" w:rsidR="00674CA4" w:rsidRDefault="004933CA" w:rsidP="00674CA4">
      <w:pPr>
        <w:spacing w:after="0" w:line="240" w:lineRule="auto"/>
        <w:rPr>
          <w:rFonts w:ascii="Gill Sans MT" w:hAnsi="Gill Sans MT"/>
          <w:bCs/>
          <w:szCs w:val="20"/>
          <w:lang w:val="es-ES_tradnl"/>
        </w:rPr>
      </w:pPr>
      <w:r w:rsidRPr="004E70B3">
        <w:rPr>
          <w:rFonts w:ascii="Gill Sans MT" w:hAnsi="Gill Sans MT"/>
          <w:b/>
          <w:szCs w:val="20"/>
          <w:lang w:val="es-ES_tradnl"/>
        </w:rPr>
        <w:t>2. Datos del experimentador/a</w:t>
      </w:r>
      <w:r>
        <w:rPr>
          <w:rFonts w:ascii="Gill Sans MT" w:hAnsi="Gill Sans MT"/>
          <w:b/>
          <w:szCs w:val="20"/>
          <w:lang w:val="es-ES_tradnl"/>
        </w:rPr>
        <w:t xml:space="preserve">. </w:t>
      </w:r>
      <w:r>
        <w:rPr>
          <w:rFonts w:ascii="Gill Sans MT" w:hAnsi="Gill Sans MT"/>
          <w:szCs w:val="20"/>
          <w:lang w:val="es-ES_tradnl"/>
        </w:rPr>
        <w:t>Estos datos se refieren a todo el personal que realizará los procedimientos</w:t>
      </w:r>
      <w:r w:rsidR="00674CA4">
        <w:rPr>
          <w:rFonts w:ascii="Gill Sans MT" w:hAnsi="Gill Sans MT"/>
          <w:szCs w:val="20"/>
          <w:lang w:val="es-ES_tradnl"/>
        </w:rPr>
        <w:t xml:space="preserve"> </w:t>
      </w:r>
      <w:r w:rsidR="00674CA4">
        <w:rPr>
          <w:rFonts w:ascii="Gill Sans MT" w:hAnsi="Gill Sans MT"/>
          <w:bCs/>
          <w:szCs w:val="20"/>
          <w:lang w:val="es-ES_tradnl"/>
        </w:rPr>
        <w:t>y se solicitan en su totalidad o parte de ellos en:</w:t>
      </w:r>
    </w:p>
    <w:p w14:paraId="33D63F51" w14:textId="77777777" w:rsidR="00674CA4" w:rsidRDefault="00674CA4" w:rsidP="00674CA4">
      <w:pPr>
        <w:spacing w:after="0" w:line="240" w:lineRule="auto"/>
        <w:rPr>
          <w:rFonts w:ascii="Gill Sans MT" w:hAnsi="Gill Sans MT"/>
          <w:bCs/>
          <w:szCs w:val="20"/>
          <w:lang w:val="es-ES_tradnl"/>
        </w:rPr>
      </w:pPr>
    </w:p>
    <w:tbl>
      <w:tblPr>
        <w:tblStyle w:val="Tablaconcuadrcula"/>
        <w:tblW w:w="0" w:type="auto"/>
        <w:tblInd w:w="108" w:type="dxa"/>
        <w:tblCellMar>
          <w:left w:w="57" w:type="dxa"/>
          <w:right w:w="57" w:type="dxa"/>
        </w:tblCellMar>
        <w:tblLook w:val="04A0" w:firstRow="1" w:lastRow="0" w:firstColumn="1" w:lastColumn="0" w:noHBand="0" w:noVBand="1"/>
      </w:tblPr>
      <w:tblGrid>
        <w:gridCol w:w="4991"/>
        <w:gridCol w:w="5095"/>
      </w:tblGrid>
      <w:tr w:rsidR="00674CA4" w14:paraId="5A8660D4" w14:textId="77777777" w:rsidTr="00DF6781">
        <w:tc>
          <w:tcPr>
            <w:tcW w:w="5064" w:type="dxa"/>
          </w:tcPr>
          <w:p w14:paraId="3D47C478" w14:textId="77777777" w:rsidR="00674CA4" w:rsidRDefault="00DF6781" w:rsidP="00D73667">
            <w:pPr>
              <w:spacing w:after="0" w:line="240" w:lineRule="auto"/>
              <w:jc w:val="center"/>
              <w:rPr>
                <w:rFonts w:ascii="Gill Sans MT" w:hAnsi="Gill Sans MT"/>
                <w:bCs/>
                <w:szCs w:val="20"/>
                <w:lang w:val="es-ES_tradnl"/>
              </w:rPr>
            </w:pPr>
            <w:r>
              <w:rPr>
                <w:rFonts w:ascii="Gill Sans MT" w:hAnsi="Gill Sans MT"/>
                <w:bCs/>
                <w:szCs w:val="20"/>
                <w:lang w:val="es-ES_tradnl"/>
              </w:rPr>
              <w:t>Parte B del Anexo III</w:t>
            </w:r>
            <w:r w:rsidR="00674CA4">
              <w:rPr>
                <w:rFonts w:ascii="Gill Sans MT" w:hAnsi="Gill Sans MT"/>
                <w:bCs/>
                <w:szCs w:val="20"/>
                <w:lang w:val="es-ES_tradnl"/>
              </w:rPr>
              <w:t xml:space="preserve"> que debe adjuntarse a la solicitud de autorización de proyectos por parte de la Junta de Andalucía</w:t>
            </w:r>
          </w:p>
        </w:tc>
        <w:tc>
          <w:tcPr>
            <w:tcW w:w="5172" w:type="dxa"/>
          </w:tcPr>
          <w:p w14:paraId="0548F25C" w14:textId="77777777" w:rsidR="00674CA4" w:rsidRPr="00316670" w:rsidRDefault="00674CA4" w:rsidP="00D73667">
            <w:pPr>
              <w:spacing w:after="0" w:line="240" w:lineRule="auto"/>
              <w:jc w:val="center"/>
              <w:rPr>
                <w:rFonts w:ascii="Cambria Math" w:hAnsi="Cambria Math"/>
                <w:bCs/>
                <w:szCs w:val="20"/>
                <w:lang w:val="es-ES_tradnl"/>
              </w:rPr>
            </w:pPr>
            <w:r>
              <w:rPr>
                <w:rFonts w:ascii="Gill Sans MT" w:hAnsi="Gill Sans MT"/>
                <w:bCs/>
                <w:szCs w:val="20"/>
                <w:lang w:val="es-ES_tradnl"/>
              </w:rPr>
              <w:t>Solicitud de evaluación de proyectos del órgano habilitado Comité de Ética - CSIC</w:t>
            </w:r>
          </w:p>
        </w:tc>
      </w:tr>
      <w:tr w:rsidR="00674CA4" w14:paraId="279D8DAC" w14:textId="77777777" w:rsidTr="00DF6781">
        <w:tc>
          <w:tcPr>
            <w:tcW w:w="5064" w:type="dxa"/>
          </w:tcPr>
          <w:p w14:paraId="703D81B3" w14:textId="77777777" w:rsidR="00674CA4" w:rsidRDefault="003470B6" w:rsidP="00DF6781">
            <w:pPr>
              <w:spacing w:after="0" w:line="240" w:lineRule="auto"/>
              <w:jc w:val="center"/>
              <w:rPr>
                <w:rFonts w:ascii="Gill Sans MT" w:hAnsi="Gill Sans MT"/>
                <w:bCs/>
                <w:szCs w:val="20"/>
                <w:lang w:val="es-ES_tradnl"/>
              </w:rPr>
            </w:pPr>
            <w:r>
              <w:rPr>
                <w:rFonts w:ascii="Gill Sans MT" w:hAnsi="Gill Sans MT"/>
                <w:bCs/>
                <w:szCs w:val="20"/>
                <w:lang w:val="es-ES_tradnl"/>
              </w:rPr>
              <w:t>Apartado</w:t>
            </w:r>
            <w:r w:rsidR="00674CA4">
              <w:rPr>
                <w:rFonts w:ascii="Gill Sans MT" w:hAnsi="Gill Sans MT"/>
                <w:bCs/>
                <w:szCs w:val="20"/>
                <w:lang w:val="es-ES_tradnl"/>
              </w:rPr>
              <w:t xml:space="preserve"> </w:t>
            </w:r>
            <w:r w:rsidR="00DF6781">
              <w:rPr>
                <w:rFonts w:ascii="Gill Sans MT" w:hAnsi="Gill Sans MT"/>
                <w:bCs/>
                <w:szCs w:val="20"/>
                <w:lang w:val="es-ES_tradnl"/>
              </w:rPr>
              <w:t>3</w:t>
            </w:r>
            <w:r w:rsidR="00674CA4">
              <w:rPr>
                <w:rFonts w:ascii="Gill Sans MT" w:hAnsi="Gill Sans MT"/>
                <w:bCs/>
                <w:szCs w:val="20"/>
                <w:lang w:val="es-ES_tradnl"/>
              </w:rPr>
              <w:t>.2</w:t>
            </w:r>
          </w:p>
        </w:tc>
        <w:tc>
          <w:tcPr>
            <w:tcW w:w="5172" w:type="dxa"/>
          </w:tcPr>
          <w:p w14:paraId="02A5A452" w14:textId="77777777" w:rsidR="00674CA4" w:rsidRDefault="003470B6" w:rsidP="00674CA4">
            <w:pPr>
              <w:spacing w:after="0" w:line="240" w:lineRule="auto"/>
              <w:jc w:val="center"/>
              <w:rPr>
                <w:rFonts w:ascii="Gill Sans MT" w:hAnsi="Gill Sans MT"/>
                <w:bCs/>
                <w:szCs w:val="20"/>
                <w:lang w:val="es-ES_tradnl"/>
              </w:rPr>
            </w:pPr>
            <w:r>
              <w:rPr>
                <w:rFonts w:ascii="Gill Sans MT" w:hAnsi="Gill Sans MT"/>
                <w:bCs/>
                <w:szCs w:val="20"/>
                <w:lang w:val="es-ES_tradnl"/>
              </w:rPr>
              <w:t>Apartado</w:t>
            </w:r>
            <w:r w:rsidR="00674CA4">
              <w:rPr>
                <w:rFonts w:ascii="Gill Sans MT" w:hAnsi="Gill Sans MT"/>
                <w:bCs/>
                <w:szCs w:val="20"/>
                <w:lang w:val="es-ES_tradnl"/>
              </w:rPr>
              <w:t xml:space="preserve"> 15</w:t>
            </w:r>
          </w:p>
        </w:tc>
      </w:tr>
    </w:tbl>
    <w:p w14:paraId="6250B595" w14:textId="77777777" w:rsidR="00674CA4" w:rsidRDefault="00674CA4" w:rsidP="00E44B1D">
      <w:pPr>
        <w:spacing w:after="0" w:line="240" w:lineRule="auto"/>
        <w:rPr>
          <w:rFonts w:ascii="Gill Sans MT" w:hAnsi="Gill Sans MT"/>
          <w:szCs w:val="20"/>
          <w:lang w:val="es-ES_tradnl"/>
        </w:rPr>
      </w:pPr>
    </w:p>
    <w:p w14:paraId="4D530B84" w14:textId="77777777" w:rsidR="004933CA" w:rsidRDefault="004933CA" w:rsidP="00E44B1D">
      <w:pPr>
        <w:spacing w:after="0" w:line="240" w:lineRule="auto"/>
        <w:rPr>
          <w:rFonts w:ascii="Gill Sans MT" w:hAnsi="Gill Sans MT"/>
          <w:b/>
          <w:lang w:val="es-ES_tradnl"/>
        </w:rPr>
      </w:pPr>
      <w:r>
        <w:rPr>
          <w:rFonts w:ascii="Gill Sans MT" w:hAnsi="Gill Sans MT"/>
          <w:szCs w:val="20"/>
          <w:lang w:val="es-ES_tradnl"/>
        </w:rPr>
        <w:t xml:space="preserve"> Según la nota adicional 1 solo se pueden computar las categorías B y</w:t>
      </w:r>
      <w:r w:rsidR="00674CA4">
        <w:rPr>
          <w:rFonts w:ascii="Gill Sans MT" w:hAnsi="Gill Sans MT"/>
          <w:szCs w:val="20"/>
          <w:lang w:val="es-ES_tradnl"/>
        </w:rPr>
        <w:t>/o</w:t>
      </w:r>
      <w:r>
        <w:rPr>
          <w:rFonts w:ascii="Gill Sans MT" w:hAnsi="Gill Sans MT"/>
          <w:szCs w:val="20"/>
          <w:lang w:val="es-ES_tradnl"/>
        </w:rPr>
        <w:t xml:space="preserve"> C.</w:t>
      </w:r>
      <w:r>
        <w:rPr>
          <w:rFonts w:ascii="Gill Sans MT" w:hAnsi="Gill Sans MT"/>
          <w:b/>
          <w:lang w:val="es-ES_tradnl"/>
        </w:rPr>
        <w:t xml:space="preserve"> </w:t>
      </w:r>
    </w:p>
    <w:p w14:paraId="05EDA07F" w14:textId="77777777" w:rsidR="002A7334" w:rsidRDefault="002A7334" w:rsidP="00E44B1D">
      <w:pPr>
        <w:spacing w:after="0" w:line="240" w:lineRule="auto"/>
        <w:rPr>
          <w:rFonts w:ascii="Gill Sans MT" w:hAnsi="Gill Sans MT"/>
          <w:b/>
          <w:lang w:val="es-ES_tradnl"/>
        </w:rPr>
      </w:pPr>
    </w:p>
    <w:p w14:paraId="0832DDF0" w14:textId="77777777" w:rsidR="002A7334" w:rsidRPr="00F36110" w:rsidRDefault="00F36110" w:rsidP="00E44B1D">
      <w:pPr>
        <w:spacing w:after="0" w:line="240" w:lineRule="auto"/>
        <w:rPr>
          <w:rFonts w:ascii="Gill Sans MT" w:hAnsi="Gill Sans MT"/>
          <w:lang w:val="es-ES_tradnl"/>
        </w:rPr>
      </w:pPr>
      <w:r w:rsidRPr="00BD3947">
        <w:rPr>
          <w:rFonts w:ascii="Gill Sans MT" w:hAnsi="Gill Sans MT"/>
          <w:b/>
          <w:szCs w:val="20"/>
          <w:lang w:val="es-ES_tradnl"/>
        </w:rPr>
        <w:t>3. Datos del cuidador/a</w:t>
      </w:r>
      <w:r>
        <w:rPr>
          <w:rFonts w:ascii="Gill Sans MT" w:hAnsi="Gill Sans MT"/>
          <w:b/>
          <w:szCs w:val="20"/>
          <w:lang w:val="es-ES_tradnl"/>
        </w:rPr>
        <w:t xml:space="preserve">. </w:t>
      </w:r>
      <w:r>
        <w:rPr>
          <w:rFonts w:ascii="Gill Sans MT" w:hAnsi="Gill Sans MT"/>
          <w:szCs w:val="20"/>
          <w:lang w:val="es-ES_tradnl"/>
        </w:rPr>
        <w:t xml:space="preserve">Estos datos </w:t>
      </w:r>
      <w:r>
        <w:rPr>
          <w:rFonts w:ascii="Gill Sans MT" w:hAnsi="Gill Sans MT"/>
          <w:bCs/>
          <w:szCs w:val="20"/>
          <w:lang w:val="es-ES_tradnl"/>
        </w:rPr>
        <w:t>se solicitan en su totalidad o parte de ellos en:</w:t>
      </w:r>
    </w:p>
    <w:p w14:paraId="227903B3" w14:textId="77777777" w:rsidR="006761E4" w:rsidRDefault="006761E4" w:rsidP="00E44B1D">
      <w:pPr>
        <w:spacing w:after="0" w:line="240" w:lineRule="auto"/>
        <w:rPr>
          <w:rFonts w:ascii="Gill Sans MT" w:hAnsi="Gill Sans MT"/>
          <w:b/>
          <w:lang w:val="es-ES_tradnl"/>
        </w:rPr>
      </w:pPr>
    </w:p>
    <w:tbl>
      <w:tblPr>
        <w:tblStyle w:val="Tablaconcuadrcula"/>
        <w:tblW w:w="0" w:type="auto"/>
        <w:tblInd w:w="108" w:type="dxa"/>
        <w:tblCellMar>
          <w:left w:w="57" w:type="dxa"/>
          <w:right w:w="57" w:type="dxa"/>
        </w:tblCellMar>
        <w:tblLook w:val="04A0" w:firstRow="1" w:lastRow="0" w:firstColumn="1" w:lastColumn="0" w:noHBand="0" w:noVBand="1"/>
      </w:tblPr>
      <w:tblGrid>
        <w:gridCol w:w="4991"/>
        <w:gridCol w:w="5095"/>
      </w:tblGrid>
      <w:tr w:rsidR="00F36110" w14:paraId="0FCFD951" w14:textId="77777777" w:rsidTr="00DF6781">
        <w:tc>
          <w:tcPr>
            <w:tcW w:w="5064" w:type="dxa"/>
          </w:tcPr>
          <w:p w14:paraId="178FB6C2" w14:textId="77777777" w:rsidR="00F36110" w:rsidRDefault="00DF6781" w:rsidP="00D73667">
            <w:pPr>
              <w:spacing w:after="0" w:line="240" w:lineRule="auto"/>
              <w:jc w:val="center"/>
              <w:rPr>
                <w:rFonts w:ascii="Gill Sans MT" w:hAnsi="Gill Sans MT"/>
                <w:bCs/>
                <w:szCs w:val="20"/>
                <w:lang w:val="es-ES_tradnl"/>
              </w:rPr>
            </w:pPr>
            <w:r>
              <w:rPr>
                <w:rFonts w:ascii="Gill Sans MT" w:hAnsi="Gill Sans MT"/>
                <w:bCs/>
                <w:szCs w:val="20"/>
                <w:lang w:val="es-ES_tradnl"/>
              </w:rPr>
              <w:t>Parte B del Anexo III</w:t>
            </w:r>
            <w:r w:rsidR="00F36110">
              <w:rPr>
                <w:rFonts w:ascii="Gill Sans MT" w:hAnsi="Gill Sans MT"/>
                <w:bCs/>
                <w:szCs w:val="20"/>
                <w:lang w:val="es-ES_tradnl"/>
              </w:rPr>
              <w:t xml:space="preserve"> que debe adjuntarse a la solicitud de autorización de proyectos por parte de la Junta de Andalucía</w:t>
            </w:r>
          </w:p>
        </w:tc>
        <w:tc>
          <w:tcPr>
            <w:tcW w:w="5172" w:type="dxa"/>
          </w:tcPr>
          <w:p w14:paraId="7F62E3F3" w14:textId="77777777" w:rsidR="00F36110" w:rsidRPr="00316670" w:rsidRDefault="00F36110" w:rsidP="00D73667">
            <w:pPr>
              <w:spacing w:after="0" w:line="240" w:lineRule="auto"/>
              <w:jc w:val="center"/>
              <w:rPr>
                <w:rFonts w:ascii="Cambria Math" w:hAnsi="Cambria Math"/>
                <w:bCs/>
                <w:szCs w:val="20"/>
                <w:lang w:val="es-ES_tradnl"/>
              </w:rPr>
            </w:pPr>
            <w:r>
              <w:rPr>
                <w:rFonts w:ascii="Gill Sans MT" w:hAnsi="Gill Sans MT"/>
                <w:bCs/>
                <w:szCs w:val="20"/>
                <w:lang w:val="es-ES_tradnl"/>
              </w:rPr>
              <w:t>Solicitud de evaluación de proyectos del órgano habilitado Comité de Ética - CSIC</w:t>
            </w:r>
          </w:p>
        </w:tc>
      </w:tr>
      <w:tr w:rsidR="00F36110" w14:paraId="1ED468AF" w14:textId="77777777" w:rsidTr="00DF6781">
        <w:tc>
          <w:tcPr>
            <w:tcW w:w="5064" w:type="dxa"/>
          </w:tcPr>
          <w:p w14:paraId="33D0AB9A" w14:textId="77777777" w:rsidR="00F36110" w:rsidRDefault="00B91C80" w:rsidP="00D73667">
            <w:pPr>
              <w:spacing w:after="0" w:line="240" w:lineRule="auto"/>
              <w:jc w:val="center"/>
              <w:rPr>
                <w:rFonts w:ascii="Gill Sans MT" w:hAnsi="Gill Sans MT"/>
                <w:bCs/>
                <w:szCs w:val="20"/>
                <w:lang w:val="es-ES_tradnl"/>
              </w:rPr>
            </w:pPr>
            <w:r>
              <w:rPr>
                <w:rFonts w:ascii="Gill Sans MT" w:hAnsi="Gill Sans MT"/>
                <w:bCs/>
                <w:szCs w:val="20"/>
                <w:lang w:val="es-ES_tradnl"/>
              </w:rPr>
              <w:t>Apartado</w:t>
            </w:r>
            <w:r w:rsidR="00DF6781">
              <w:rPr>
                <w:rFonts w:ascii="Gill Sans MT" w:hAnsi="Gill Sans MT"/>
                <w:bCs/>
                <w:szCs w:val="20"/>
                <w:lang w:val="es-ES_tradnl"/>
              </w:rPr>
              <w:t xml:space="preserve"> 3</w:t>
            </w:r>
            <w:r w:rsidR="00F36110">
              <w:rPr>
                <w:rFonts w:ascii="Gill Sans MT" w:hAnsi="Gill Sans MT"/>
                <w:bCs/>
                <w:szCs w:val="20"/>
                <w:lang w:val="es-ES_tradnl"/>
              </w:rPr>
              <w:t>.3</w:t>
            </w:r>
          </w:p>
        </w:tc>
        <w:tc>
          <w:tcPr>
            <w:tcW w:w="5172" w:type="dxa"/>
          </w:tcPr>
          <w:p w14:paraId="67540F1B" w14:textId="77777777" w:rsidR="00F36110" w:rsidRDefault="00F36110" w:rsidP="00D73667">
            <w:pPr>
              <w:spacing w:after="0" w:line="240" w:lineRule="auto"/>
              <w:jc w:val="center"/>
              <w:rPr>
                <w:rFonts w:ascii="Gill Sans MT" w:hAnsi="Gill Sans MT"/>
                <w:bCs/>
                <w:szCs w:val="20"/>
                <w:lang w:val="es-ES_tradnl"/>
              </w:rPr>
            </w:pPr>
            <w:r>
              <w:rPr>
                <w:rFonts w:ascii="Gill Sans MT" w:hAnsi="Gill Sans MT"/>
                <w:bCs/>
                <w:szCs w:val="20"/>
                <w:lang w:val="es-ES_tradnl"/>
              </w:rPr>
              <w:t>No se solicita</w:t>
            </w:r>
          </w:p>
        </w:tc>
      </w:tr>
    </w:tbl>
    <w:p w14:paraId="55C0CE4D" w14:textId="77777777" w:rsidR="00F36110" w:rsidRDefault="00F36110" w:rsidP="00E44B1D">
      <w:pPr>
        <w:spacing w:after="0" w:line="240" w:lineRule="auto"/>
        <w:rPr>
          <w:rFonts w:ascii="Gill Sans MT" w:hAnsi="Gill Sans MT"/>
          <w:b/>
          <w:lang w:val="es-ES_tradnl"/>
        </w:rPr>
      </w:pPr>
    </w:p>
    <w:p w14:paraId="60B739CF" w14:textId="77777777" w:rsidR="006761E4" w:rsidRDefault="00F36110" w:rsidP="00E44B1D">
      <w:pPr>
        <w:spacing w:after="0" w:line="240" w:lineRule="auto"/>
        <w:rPr>
          <w:rFonts w:ascii="Gill Sans MT" w:hAnsi="Gill Sans MT"/>
          <w:szCs w:val="20"/>
          <w:lang w:val="es-ES_tradnl"/>
        </w:rPr>
      </w:pPr>
      <w:r>
        <w:rPr>
          <w:rFonts w:ascii="Gill Sans MT" w:hAnsi="Gill Sans MT"/>
          <w:szCs w:val="20"/>
          <w:lang w:val="es-ES_tradnl"/>
        </w:rPr>
        <w:t>Según la nota adicional 1 solo se puede computar la categoría A.</w:t>
      </w:r>
    </w:p>
    <w:p w14:paraId="7031B23B" w14:textId="77777777" w:rsidR="008A6D52" w:rsidRDefault="008A6D52" w:rsidP="00E44B1D">
      <w:pPr>
        <w:spacing w:after="0" w:line="240" w:lineRule="auto"/>
        <w:rPr>
          <w:rFonts w:ascii="Gill Sans MT" w:hAnsi="Gill Sans MT"/>
          <w:szCs w:val="20"/>
          <w:lang w:val="es-ES_tradnl"/>
        </w:rPr>
      </w:pPr>
    </w:p>
    <w:p w14:paraId="3D8F8130" w14:textId="77777777" w:rsidR="00B72284" w:rsidRDefault="008A6D52" w:rsidP="00B72284">
      <w:pPr>
        <w:spacing w:after="0" w:line="240" w:lineRule="auto"/>
        <w:rPr>
          <w:rFonts w:ascii="Gill Sans MT" w:hAnsi="Gill Sans MT"/>
          <w:bCs/>
          <w:szCs w:val="20"/>
          <w:lang w:val="es-ES_tradnl"/>
        </w:rPr>
      </w:pPr>
      <w:r w:rsidRPr="00BD3947">
        <w:rPr>
          <w:rFonts w:ascii="Gill Sans MT" w:hAnsi="Gill Sans MT"/>
          <w:b/>
          <w:szCs w:val="20"/>
          <w:lang w:val="es-ES_tradnl"/>
        </w:rPr>
        <w:t>4. Personal participante en el proyecto sin la capacitación y bajo supervisión de persona competente</w:t>
      </w:r>
      <w:r>
        <w:rPr>
          <w:rFonts w:ascii="Gill Sans MT" w:hAnsi="Gill Sans MT"/>
          <w:b/>
          <w:szCs w:val="20"/>
          <w:lang w:val="es-ES_tradnl"/>
        </w:rPr>
        <w:t xml:space="preserve">. </w:t>
      </w:r>
      <w:r w:rsidR="00B72284">
        <w:rPr>
          <w:rFonts w:ascii="Gill Sans MT" w:hAnsi="Gill Sans MT"/>
          <w:szCs w:val="20"/>
          <w:lang w:val="es-ES_tradnl"/>
        </w:rPr>
        <w:t xml:space="preserve">Estos datos </w:t>
      </w:r>
      <w:r w:rsidR="00B72284">
        <w:rPr>
          <w:rFonts w:ascii="Gill Sans MT" w:hAnsi="Gill Sans MT"/>
          <w:bCs/>
          <w:szCs w:val="20"/>
          <w:lang w:val="es-ES_tradnl"/>
        </w:rPr>
        <w:t>se solicitan en su totalidad o parte de ellos en:</w:t>
      </w:r>
    </w:p>
    <w:p w14:paraId="455BDCBD" w14:textId="77777777" w:rsidR="00B72284" w:rsidRDefault="00B72284" w:rsidP="00B72284">
      <w:pPr>
        <w:spacing w:after="0" w:line="240" w:lineRule="auto"/>
        <w:rPr>
          <w:rFonts w:ascii="Gill Sans MT" w:hAnsi="Gill Sans MT"/>
          <w:b/>
          <w:lang w:val="es-ES_tradnl"/>
        </w:rPr>
      </w:pPr>
    </w:p>
    <w:tbl>
      <w:tblPr>
        <w:tblStyle w:val="Tablaconcuadrcula"/>
        <w:tblW w:w="0" w:type="auto"/>
        <w:tblInd w:w="108" w:type="dxa"/>
        <w:tblCellMar>
          <w:left w:w="57" w:type="dxa"/>
          <w:right w:w="57" w:type="dxa"/>
        </w:tblCellMar>
        <w:tblLook w:val="04A0" w:firstRow="1" w:lastRow="0" w:firstColumn="1" w:lastColumn="0" w:noHBand="0" w:noVBand="1"/>
      </w:tblPr>
      <w:tblGrid>
        <w:gridCol w:w="4991"/>
        <w:gridCol w:w="5095"/>
      </w:tblGrid>
      <w:tr w:rsidR="00B72284" w14:paraId="490CFDD6" w14:textId="77777777" w:rsidTr="00DF6781">
        <w:tc>
          <w:tcPr>
            <w:tcW w:w="5064" w:type="dxa"/>
          </w:tcPr>
          <w:p w14:paraId="70301161" w14:textId="77777777" w:rsidR="00B72284" w:rsidRDefault="00DF6781" w:rsidP="00D73667">
            <w:pPr>
              <w:spacing w:after="0" w:line="240" w:lineRule="auto"/>
              <w:jc w:val="center"/>
              <w:rPr>
                <w:rFonts w:ascii="Gill Sans MT" w:hAnsi="Gill Sans MT"/>
                <w:bCs/>
                <w:szCs w:val="20"/>
                <w:lang w:val="es-ES_tradnl"/>
              </w:rPr>
            </w:pPr>
            <w:r>
              <w:rPr>
                <w:rFonts w:ascii="Gill Sans MT" w:hAnsi="Gill Sans MT"/>
                <w:bCs/>
                <w:szCs w:val="20"/>
                <w:lang w:val="es-ES_tradnl"/>
              </w:rPr>
              <w:t>Parte B del Anexo III</w:t>
            </w:r>
            <w:r w:rsidR="00B72284">
              <w:rPr>
                <w:rFonts w:ascii="Gill Sans MT" w:hAnsi="Gill Sans MT"/>
                <w:bCs/>
                <w:szCs w:val="20"/>
                <w:lang w:val="es-ES_tradnl"/>
              </w:rPr>
              <w:t xml:space="preserve"> que debe adjuntarse a la solicitud de autorización de proyectos por parte de la Junta de Andalucía</w:t>
            </w:r>
          </w:p>
        </w:tc>
        <w:tc>
          <w:tcPr>
            <w:tcW w:w="5172" w:type="dxa"/>
          </w:tcPr>
          <w:p w14:paraId="7F17A474" w14:textId="77777777" w:rsidR="00B72284" w:rsidRPr="00316670" w:rsidRDefault="00B72284" w:rsidP="00D73667">
            <w:pPr>
              <w:spacing w:after="0" w:line="240" w:lineRule="auto"/>
              <w:jc w:val="center"/>
              <w:rPr>
                <w:rFonts w:ascii="Cambria Math" w:hAnsi="Cambria Math"/>
                <w:bCs/>
                <w:szCs w:val="20"/>
                <w:lang w:val="es-ES_tradnl"/>
              </w:rPr>
            </w:pPr>
            <w:r>
              <w:rPr>
                <w:rFonts w:ascii="Gill Sans MT" w:hAnsi="Gill Sans MT"/>
                <w:bCs/>
                <w:szCs w:val="20"/>
                <w:lang w:val="es-ES_tradnl"/>
              </w:rPr>
              <w:t>Solicitud de evaluación de proyectos del órgano habilitado Comité de Ética - CSIC</w:t>
            </w:r>
          </w:p>
        </w:tc>
      </w:tr>
      <w:tr w:rsidR="00B72284" w14:paraId="4680897C" w14:textId="77777777" w:rsidTr="00DF6781">
        <w:tc>
          <w:tcPr>
            <w:tcW w:w="5064" w:type="dxa"/>
          </w:tcPr>
          <w:p w14:paraId="1272D2C9" w14:textId="77777777" w:rsidR="00B72284" w:rsidRDefault="00B91C80" w:rsidP="00DF6781">
            <w:pPr>
              <w:spacing w:after="0" w:line="240" w:lineRule="auto"/>
              <w:jc w:val="center"/>
              <w:rPr>
                <w:rFonts w:ascii="Gill Sans MT" w:hAnsi="Gill Sans MT"/>
                <w:bCs/>
                <w:szCs w:val="20"/>
                <w:lang w:val="es-ES_tradnl"/>
              </w:rPr>
            </w:pPr>
            <w:r>
              <w:rPr>
                <w:rFonts w:ascii="Gill Sans MT" w:hAnsi="Gill Sans MT"/>
                <w:bCs/>
                <w:szCs w:val="20"/>
                <w:lang w:val="es-ES_tradnl"/>
              </w:rPr>
              <w:t>Apartado</w:t>
            </w:r>
            <w:r w:rsidR="00B72284">
              <w:rPr>
                <w:rFonts w:ascii="Gill Sans MT" w:hAnsi="Gill Sans MT"/>
                <w:bCs/>
                <w:szCs w:val="20"/>
                <w:lang w:val="es-ES_tradnl"/>
              </w:rPr>
              <w:t xml:space="preserve"> </w:t>
            </w:r>
            <w:r w:rsidR="00DF6781">
              <w:rPr>
                <w:rFonts w:ascii="Gill Sans MT" w:hAnsi="Gill Sans MT"/>
                <w:bCs/>
                <w:szCs w:val="20"/>
                <w:lang w:val="es-ES_tradnl"/>
              </w:rPr>
              <w:t>3</w:t>
            </w:r>
            <w:r w:rsidR="00B72284">
              <w:rPr>
                <w:rFonts w:ascii="Gill Sans MT" w:hAnsi="Gill Sans MT"/>
                <w:bCs/>
                <w:szCs w:val="20"/>
                <w:lang w:val="es-ES_tradnl"/>
              </w:rPr>
              <w:t>.4</w:t>
            </w:r>
          </w:p>
        </w:tc>
        <w:tc>
          <w:tcPr>
            <w:tcW w:w="5172" w:type="dxa"/>
          </w:tcPr>
          <w:p w14:paraId="5A0D2CE7" w14:textId="77777777" w:rsidR="00B72284" w:rsidRDefault="00B72284" w:rsidP="00D73667">
            <w:pPr>
              <w:spacing w:after="0" w:line="240" w:lineRule="auto"/>
              <w:jc w:val="center"/>
              <w:rPr>
                <w:rFonts w:ascii="Gill Sans MT" w:hAnsi="Gill Sans MT"/>
                <w:bCs/>
                <w:szCs w:val="20"/>
                <w:lang w:val="es-ES_tradnl"/>
              </w:rPr>
            </w:pPr>
            <w:r>
              <w:rPr>
                <w:rFonts w:ascii="Gill Sans MT" w:hAnsi="Gill Sans MT"/>
                <w:bCs/>
                <w:szCs w:val="20"/>
                <w:lang w:val="es-ES_tradnl"/>
              </w:rPr>
              <w:t>No se solicita</w:t>
            </w:r>
          </w:p>
        </w:tc>
      </w:tr>
    </w:tbl>
    <w:p w14:paraId="4C2745A5" w14:textId="77777777" w:rsidR="008A6D52" w:rsidRDefault="008A6D52" w:rsidP="00E44B1D">
      <w:pPr>
        <w:spacing w:after="0" w:line="240" w:lineRule="auto"/>
        <w:rPr>
          <w:rFonts w:ascii="Gill Sans MT" w:hAnsi="Gill Sans MT"/>
          <w:lang w:val="es-ES_tradnl"/>
        </w:rPr>
      </w:pPr>
    </w:p>
    <w:p w14:paraId="19A79E7D" w14:textId="77777777" w:rsidR="00B72284" w:rsidRDefault="00B72284" w:rsidP="00E44B1D">
      <w:pPr>
        <w:spacing w:after="0" w:line="240" w:lineRule="auto"/>
        <w:rPr>
          <w:rFonts w:ascii="Gill Sans MT" w:hAnsi="Gill Sans MT"/>
          <w:lang w:val="es-ES_tradnl"/>
        </w:rPr>
      </w:pPr>
      <w:r w:rsidRPr="005B1350">
        <w:rPr>
          <w:rFonts w:ascii="Gill Sans MT" w:hAnsi="Gill Sans MT"/>
          <w:i/>
          <w:u w:val="single"/>
          <w:lang w:val="es-ES_tradnl"/>
        </w:rPr>
        <w:t>Nota adicional 2</w:t>
      </w:r>
      <w:r w:rsidR="005B1350">
        <w:rPr>
          <w:rFonts w:ascii="Gill Sans MT" w:hAnsi="Gill Sans MT"/>
          <w:i/>
          <w:u w:val="single"/>
          <w:lang w:val="es-ES_tradnl"/>
        </w:rPr>
        <w:t>:</w:t>
      </w:r>
      <w:r>
        <w:rPr>
          <w:rFonts w:ascii="Gill Sans MT" w:hAnsi="Gill Sans MT"/>
          <w:i/>
          <w:lang w:val="es-ES_tradnl"/>
        </w:rPr>
        <w:t xml:space="preserve"> El supervisor </w:t>
      </w:r>
      <w:r w:rsidR="00445555">
        <w:rPr>
          <w:rFonts w:ascii="Gill Sans MT" w:hAnsi="Gill Sans MT"/>
          <w:i/>
          <w:lang w:val="es-ES_tradnl"/>
        </w:rPr>
        <w:t>debe participar en el proyecto y</w:t>
      </w:r>
      <w:r>
        <w:rPr>
          <w:rFonts w:ascii="Gill Sans MT" w:hAnsi="Gill Sans MT"/>
          <w:i/>
          <w:lang w:val="es-ES_tradnl"/>
        </w:rPr>
        <w:t xml:space="preserve"> poseer la categoría correspondiente a la realización de</w:t>
      </w:r>
      <w:r w:rsidR="00B13FB9">
        <w:rPr>
          <w:rFonts w:ascii="Gill Sans MT" w:hAnsi="Gill Sans MT"/>
          <w:i/>
          <w:lang w:val="es-ES_tradnl"/>
        </w:rPr>
        <w:t xml:space="preserve"> la(s)</w:t>
      </w:r>
      <w:r>
        <w:rPr>
          <w:rFonts w:ascii="Gill Sans MT" w:hAnsi="Gill Sans MT"/>
          <w:i/>
          <w:lang w:val="es-ES_tradnl"/>
        </w:rPr>
        <w:t xml:space="preserve"> tareas</w:t>
      </w:r>
      <w:r w:rsidR="00B13FB9">
        <w:rPr>
          <w:rFonts w:ascii="Gill Sans MT" w:hAnsi="Gill Sans MT"/>
          <w:i/>
          <w:lang w:val="es-ES_tradnl"/>
        </w:rPr>
        <w:t>(s)</w:t>
      </w:r>
      <w:r>
        <w:rPr>
          <w:rFonts w:ascii="Gill Sans MT" w:hAnsi="Gill Sans MT"/>
          <w:i/>
          <w:lang w:val="es-ES_tradnl"/>
        </w:rPr>
        <w:t xml:space="preserve"> (según la nota adicional 1) que vaya a realizar el personal no capacitado.</w:t>
      </w:r>
    </w:p>
    <w:p w14:paraId="4E77E931" w14:textId="77777777" w:rsidR="007252D9" w:rsidRDefault="00E53459" w:rsidP="007252D9">
      <w:pPr>
        <w:spacing w:after="0" w:line="240" w:lineRule="auto"/>
        <w:rPr>
          <w:rFonts w:ascii="Gill Sans MT" w:hAnsi="Gill Sans MT"/>
          <w:bCs/>
          <w:szCs w:val="20"/>
          <w:lang w:val="es-ES_tradnl"/>
        </w:rPr>
      </w:pPr>
      <w:r>
        <w:rPr>
          <w:rFonts w:ascii="Gill Sans MT" w:hAnsi="Gill Sans MT"/>
          <w:b/>
          <w:lang w:val="es-ES_tradnl"/>
        </w:rPr>
        <w:lastRenderedPageBreak/>
        <w:t xml:space="preserve">5. Datos del proyecto. </w:t>
      </w:r>
      <w:r w:rsidR="007252D9">
        <w:rPr>
          <w:rFonts w:ascii="Gill Sans MT" w:hAnsi="Gill Sans MT"/>
          <w:szCs w:val="20"/>
          <w:lang w:val="es-ES_tradnl"/>
        </w:rPr>
        <w:t xml:space="preserve">Estos datos </w:t>
      </w:r>
      <w:r w:rsidR="007252D9">
        <w:rPr>
          <w:rFonts w:ascii="Gill Sans MT" w:hAnsi="Gill Sans MT"/>
          <w:bCs/>
          <w:szCs w:val="20"/>
          <w:lang w:val="es-ES_tradnl"/>
        </w:rPr>
        <w:t>se solicitan en su totalidad o parte de ellos en:</w:t>
      </w:r>
    </w:p>
    <w:p w14:paraId="6939D716" w14:textId="77777777" w:rsidR="007252D9" w:rsidRDefault="007252D9" w:rsidP="007252D9">
      <w:pPr>
        <w:spacing w:after="0" w:line="240" w:lineRule="auto"/>
        <w:rPr>
          <w:rFonts w:ascii="Gill Sans MT" w:hAnsi="Gill Sans MT"/>
          <w:b/>
          <w:lang w:val="es-ES_tradnl"/>
        </w:rPr>
      </w:pPr>
    </w:p>
    <w:tbl>
      <w:tblPr>
        <w:tblStyle w:val="Tablaconcuadrcula"/>
        <w:tblW w:w="0" w:type="auto"/>
        <w:tblInd w:w="108" w:type="dxa"/>
        <w:tblCellMar>
          <w:left w:w="57" w:type="dxa"/>
          <w:right w:w="57" w:type="dxa"/>
        </w:tblCellMar>
        <w:tblLook w:val="04A0" w:firstRow="1" w:lastRow="0" w:firstColumn="1" w:lastColumn="0" w:noHBand="0" w:noVBand="1"/>
      </w:tblPr>
      <w:tblGrid>
        <w:gridCol w:w="4991"/>
        <w:gridCol w:w="5095"/>
      </w:tblGrid>
      <w:tr w:rsidR="007252D9" w14:paraId="40F46E18" w14:textId="77777777" w:rsidTr="00DF6781">
        <w:tc>
          <w:tcPr>
            <w:tcW w:w="5064" w:type="dxa"/>
          </w:tcPr>
          <w:p w14:paraId="6AFD6279" w14:textId="77777777" w:rsidR="007252D9" w:rsidRDefault="00DF6781" w:rsidP="00D73667">
            <w:pPr>
              <w:spacing w:after="0" w:line="240" w:lineRule="auto"/>
              <w:jc w:val="center"/>
              <w:rPr>
                <w:rFonts w:ascii="Gill Sans MT" w:hAnsi="Gill Sans MT"/>
                <w:bCs/>
                <w:szCs w:val="20"/>
                <w:lang w:val="es-ES_tradnl"/>
              </w:rPr>
            </w:pPr>
            <w:r>
              <w:rPr>
                <w:rFonts w:ascii="Gill Sans MT" w:hAnsi="Gill Sans MT"/>
                <w:bCs/>
                <w:szCs w:val="20"/>
                <w:lang w:val="es-ES_tradnl"/>
              </w:rPr>
              <w:t>Parte B del Anexo III</w:t>
            </w:r>
            <w:r w:rsidR="007252D9">
              <w:rPr>
                <w:rFonts w:ascii="Gill Sans MT" w:hAnsi="Gill Sans MT"/>
                <w:bCs/>
                <w:szCs w:val="20"/>
                <w:lang w:val="es-ES_tradnl"/>
              </w:rPr>
              <w:t xml:space="preserve"> que debe adjuntarse a la solicitud de autorización de proyectos por parte de la Junta de Andalucía</w:t>
            </w:r>
          </w:p>
        </w:tc>
        <w:tc>
          <w:tcPr>
            <w:tcW w:w="5172" w:type="dxa"/>
          </w:tcPr>
          <w:p w14:paraId="15B7A2FD" w14:textId="77777777" w:rsidR="007252D9" w:rsidRPr="00316670" w:rsidRDefault="007252D9" w:rsidP="00D73667">
            <w:pPr>
              <w:spacing w:after="0" w:line="240" w:lineRule="auto"/>
              <w:jc w:val="center"/>
              <w:rPr>
                <w:rFonts w:ascii="Cambria Math" w:hAnsi="Cambria Math"/>
                <w:bCs/>
                <w:szCs w:val="20"/>
                <w:lang w:val="es-ES_tradnl"/>
              </w:rPr>
            </w:pPr>
            <w:r>
              <w:rPr>
                <w:rFonts w:ascii="Gill Sans MT" w:hAnsi="Gill Sans MT"/>
                <w:bCs/>
                <w:szCs w:val="20"/>
                <w:lang w:val="es-ES_tradnl"/>
              </w:rPr>
              <w:t>Solicitud de evaluación de proyectos del órgano habilitado Comité de Ética - CSIC</w:t>
            </w:r>
          </w:p>
        </w:tc>
      </w:tr>
      <w:tr w:rsidR="007252D9" w14:paraId="09DB0F78" w14:textId="77777777" w:rsidTr="00DF6781">
        <w:tc>
          <w:tcPr>
            <w:tcW w:w="5064" w:type="dxa"/>
          </w:tcPr>
          <w:p w14:paraId="7C3072AB" w14:textId="77777777" w:rsidR="007252D9" w:rsidRDefault="00B91C80" w:rsidP="00DF6781">
            <w:pPr>
              <w:spacing w:after="0" w:line="240" w:lineRule="auto"/>
              <w:jc w:val="center"/>
              <w:rPr>
                <w:rFonts w:ascii="Gill Sans MT" w:hAnsi="Gill Sans MT"/>
                <w:bCs/>
                <w:szCs w:val="20"/>
                <w:lang w:val="es-ES_tradnl"/>
              </w:rPr>
            </w:pPr>
            <w:r>
              <w:rPr>
                <w:rFonts w:ascii="Gill Sans MT" w:hAnsi="Gill Sans MT"/>
                <w:bCs/>
                <w:szCs w:val="20"/>
                <w:lang w:val="es-ES_tradnl"/>
              </w:rPr>
              <w:t>Apartado</w:t>
            </w:r>
            <w:r w:rsidR="007252D9">
              <w:rPr>
                <w:rFonts w:ascii="Gill Sans MT" w:hAnsi="Gill Sans MT"/>
                <w:bCs/>
                <w:szCs w:val="20"/>
                <w:lang w:val="es-ES_tradnl"/>
              </w:rPr>
              <w:t>s 1</w:t>
            </w:r>
            <w:r w:rsidR="00DF6781">
              <w:rPr>
                <w:rFonts w:ascii="Gill Sans MT" w:hAnsi="Gill Sans MT"/>
                <w:bCs/>
                <w:szCs w:val="20"/>
                <w:lang w:val="es-ES_tradnl"/>
              </w:rPr>
              <w:t xml:space="preserve"> y</w:t>
            </w:r>
            <w:r w:rsidR="007252D9">
              <w:rPr>
                <w:rFonts w:ascii="Gill Sans MT" w:hAnsi="Gill Sans MT"/>
                <w:bCs/>
                <w:szCs w:val="20"/>
                <w:lang w:val="es-ES_tradnl"/>
              </w:rPr>
              <w:t xml:space="preserve"> 2</w:t>
            </w:r>
          </w:p>
        </w:tc>
        <w:tc>
          <w:tcPr>
            <w:tcW w:w="5172" w:type="dxa"/>
          </w:tcPr>
          <w:p w14:paraId="69AC1629" w14:textId="77777777" w:rsidR="007252D9" w:rsidRDefault="00B91C80" w:rsidP="003552B9">
            <w:pPr>
              <w:spacing w:after="0" w:line="240" w:lineRule="auto"/>
              <w:jc w:val="center"/>
              <w:rPr>
                <w:rFonts w:ascii="Gill Sans MT" w:hAnsi="Gill Sans MT"/>
                <w:bCs/>
                <w:szCs w:val="20"/>
                <w:lang w:val="es-ES_tradnl"/>
              </w:rPr>
            </w:pPr>
            <w:r>
              <w:rPr>
                <w:rFonts w:ascii="Gill Sans MT" w:hAnsi="Gill Sans MT"/>
                <w:bCs/>
                <w:szCs w:val="20"/>
                <w:lang w:val="es-ES_tradnl"/>
              </w:rPr>
              <w:t>Apartados</w:t>
            </w:r>
            <w:r w:rsidR="007252D9">
              <w:rPr>
                <w:rFonts w:ascii="Gill Sans MT" w:hAnsi="Gill Sans MT"/>
                <w:bCs/>
                <w:szCs w:val="20"/>
                <w:lang w:val="es-ES_tradnl"/>
              </w:rPr>
              <w:t xml:space="preserve"> 2</w:t>
            </w:r>
            <w:r w:rsidR="00467DB5">
              <w:rPr>
                <w:rFonts w:ascii="Gill Sans MT" w:hAnsi="Gill Sans MT"/>
                <w:bCs/>
                <w:szCs w:val="20"/>
                <w:lang w:val="es-ES_tradnl"/>
              </w:rPr>
              <w:t xml:space="preserve"> y 11</w:t>
            </w:r>
          </w:p>
        </w:tc>
      </w:tr>
    </w:tbl>
    <w:p w14:paraId="33ED29A3" w14:textId="77777777" w:rsidR="00E53459" w:rsidRDefault="00E53459" w:rsidP="00E44B1D">
      <w:pPr>
        <w:spacing w:after="0" w:line="240" w:lineRule="auto"/>
        <w:rPr>
          <w:rFonts w:ascii="Gill Sans MT" w:hAnsi="Gill Sans MT"/>
          <w:b/>
          <w:lang w:val="es-ES_tradnl"/>
        </w:rPr>
      </w:pPr>
    </w:p>
    <w:p w14:paraId="2C633127" w14:textId="77777777" w:rsidR="00467DB5" w:rsidRDefault="005B1350" w:rsidP="00E44B1D">
      <w:pPr>
        <w:spacing w:after="0" w:line="240" w:lineRule="auto"/>
        <w:rPr>
          <w:rFonts w:ascii="Gill Sans MT" w:hAnsi="Gill Sans MT"/>
          <w:i/>
          <w:lang w:val="es-ES_tradnl"/>
        </w:rPr>
      </w:pPr>
      <w:r>
        <w:rPr>
          <w:rFonts w:ascii="Gill Sans MT" w:hAnsi="Gill Sans MT"/>
          <w:i/>
          <w:u w:val="single"/>
          <w:lang w:val="es-ES_tradnl"/>
        </w:rPr>
        <w:t>Nota adicional 3:</w:t>
      </w:r>
      <w:r w:rsidR="00467DB5">
        <w:rPr>
          <w:rFonts w:ascii="Gill Sans MT" w:hAnsi="Gill Sans MT"/>
          <w:i/>
          <w:lang w:val="es-ES_tradnl"/>
        </w:rPr>
        <w:t xml:space="preserve"> Los tipos de proyecto se definen en el Art. 31 del RD 53/2013</w:t>
      </w:r>
      <w:r w:rsidR="000F7FFA">
        <w:rPr>
          <w:rFonts w:ascii="Gill Sans MT" w:hAnsi="Gill Sans MT"/>
          <w:i/>
          <w:lang w:val="es-ES_tradnl"/>
        </w:rPr>
        <w:t xml:space="preserve"> de la siguiente manera:</w:t>
      </w:r>
    </w:p>
    <w:p w14:paraId="74615DF6" w14:textId="77777777" w:rsidR="000F7FFA" w:rsidRDefault="000F7FFA" w:rsidP="00E44B1D">
      <w:pPr>
        <w:spacing w:after="0" w:line="240" w:lineRule="auto"/>
        <w:rPr>
          <w:rFonts w:ascii="Gill Sans MT" w:hAnsi="Gill Sans MT"/>
          <w:i/>
          <w:lang w:val="es-ES_tradnl"/>
        </w:rPr>
      </w:pPr>
      <w:r>
        <w:rPr>
          <w:rFonts w:ascii="Gill Sans MT" w:hAnsi="Gill Sans MT"/>
          <w:i/>
          <w:lang w:val="es-ES_tradnl"/>
        </w:rPr>
        <w:tab/>
        <w:t>Tipo I: Los que simultáneamente</w:t>
      </w:r>
      <w:r w:rsidR="00CF53DD">
        <w:rPr>
          <w:rFonts w:ascii="Gill Sans MT" w:hAnsi="Gill Sans MT"/>
          <w:i/>
          <w:lang w:val="es-ES_tradnl"/>
        </w:rPr>
        <w:t>:</w:t>
      </w:r>
    </w:p>
    <w:p w14:paraId="565E9A6E" w14:textId="77777777" w:rsidR="000F7FFA" w:rsidRDefault="000F7FFA" w:rsidP="000F7FFA">
      <w:pPr>
        <w:pStyle w:val="Prrafodelista"/>
        <w:numPr>
          <w:ilvl w:val="0"/>
          <w:numId w:val="18"/>
        </w:numPr>
        <w:spacing w:after="0" w:line="240" w:lineRule="auto"/>
        <w:rPr>
          <w:rFonts w:ascii="Gill Sans MT" w:hAnsi="Gill Sans MT"/>
          <w:i/>
          <w:lang w:val="es-ES_tradnl"/>
        </w:rPr>
      </w:pPr>
      <w:r>
        <w:rPr>
          <w:rFonts w:ascii="Gill Sans MT" w:hAnsi="Gill Sans MT"/>
          <w:i/>
          <w:lang w:val="es-ES_tradnl"/>
        </w:rPr>
        <w:t>Incluyen procedimientos clasificados como sin recuperación, leves o moderados</w:t>
      </w:r>
    </w:p>
    <w:p w14:paraId="065755BE" w14:textId="77777777" w:rsidR="000F7FFA" w:rsidRDefault="000F7FFA" w:rsidP="000F7FFA">
      <w:pPr>
        <w:pStyle w:val="Prrafodelista"/>
        <w:numPr>
          <w:ilvl w:val="0"/>
          <w:numId w:val="18"/>
        </w:numPr>
        <w:spacing w:after="0" w:line="240" w:lineRule="auto"/>
        <w:rPr>
          <w:rFonts w:ascii="Gill Sans MT" w:hAnsi="Gill Sans MT"/>
          <w:i/>
          <w:lang w:val="es-ES_tradnl"/>
        </w:rPr>
      </w:pPr>
      <w:r>
        <w:rPr>
          <w:rFonts w:ascii="Gill Sans MT" w:hAnsi="Gill Sans MT"/>
          <w:i/>
          <w:lang w:val="es-ES_tradnl"/>
        </w:rPr>
        <w:t>No utilizan primates</w:t>
      </w:r>
    </w:p>
    <w:p w14:paraId="5F80FD17" w14:textId="77777777" w:rsidR="000F7FFA" w:rsidRDefault="000F7FFA" w:rsidP="000F7FFA">
      <w:pPr>
        <w:pStyle w:val="Prrafodelista"/>
        <w:numPr>
          <w:ilvl w:val="0"/>
          <w:numId w:val="18"/>
        </w:numPr>
        <w:spacing w:after="0" w:line="240" w:lineRule="auto"/>
        <w:rPr>
          <w:rFonts w:ascii="Gill Sans MT" w:hAnsi="Gill Sans MT"/>
          <w:i/>
          <w:lang w:val="es-ES_tradnl"/>
        </w:rPr>
      </w:pPr>
      <w:r>
        <w:rPr>
          <w:rFonts w:ascii="Gill Sans MT" w:hAnsi="Gill Sans MT"/>
          <w:i/>
          <w:lang w:val="es-ES_tradnl"/>
        </w:rPr>
        <w:t>Se realizan para cumplir requisitos legales o reglamentarios, o</w:t>
      </w:r>
      <w:r w:rsidR="00CF53DD">
        <w:rPr>
          <w:rFonts w:ascii="Gill Sans MT" w:hAnsi="Gill Sans MT"/>
          <w:i/>
          <w:lang w:val="es-ES_tradnl"/>
        </w:rPr>
        <w:t xml:space="preserve"> con fines de producción o diagnóstico por métodos establecidos</w:t>
      </w:r>
    </w:p>
    <w:p w14:paraId="727A357E" w14:textId="77777777" w:rsidR="00CF53DD" w:rsidRDefault="00CF53DD" w:rsidP="00CF53DD">
      <w:pPr>
        <w:spacing w:after="0" w:line="240" w:lineRule="auto"/>
        <w:rPr>
          <w:rFonts w:ascii="Gill Sans MT" w:hAnsi="Gill Sans MT"/>
          <w:i/>
          <w:lang w:val="es-ES_tradnl"/>
        </w:rPr>
      </w:pPr>
    </w:p>
    <w:p w14:paraId="55631051" w14:textId="77777777" w:rsidR="00CF53DD" w:rsidRDefault="00CF53DD" w:rsidP="00CF53DD">
      <w:pPr>
        <w:spacing w:after="0" w:line="240" w:lineRule="auto"/>
        <w:ind w:firstLine="284"/>
        <w:rPr>
          <w:rFonts w:ascii="Gill Sans MT" w:hAnsi="Gill Sans MT"/>
          <w:i/>
          <w:lang w:val="es-ES_tradnl"/>
        </w:rPr>
      </w:pPr>
      <w:r>
        <w:rPr>
          <w:rFonts w:ascii="Gill Sans MT" w:hAnsi="Gill Sans MT"/>
          <w:i/>
          <w:lang w:val="es-ES_tradnl"/>
        </w:rPr>
        <w:t>Tipo II: Los que simultáneamente:</w:t>
      </w:r>
    </w:p>
    <w:p w14:paraId="5475E2D8" w14:textId="77777777" w:rsidR="00CF53DD" w:rsidRDefault="00CF53DD" w:rsidP="00CF53DD">
      <w:pPr>
        <w:pStyle w:val="Prrafodelista"/>
        <w:numPr>
          <w:ilvl w:val="0"/>
          <w:numId w:val="18"/>
        </w:numPr>
        <w:spacing w:after="0" w:line="240" w:lineRule="auto"/>
        <w:rPr>
          <w:rFonts w:ascii="Gill Sans MT" w:hAnsi="Gill Sans MT"/>
          <w:i/>
          <w:lang w:val="es-ES_tradnl"/>
        </w:rPr>
      </w:pPr>
      <w:r>
        <w:rPr>
          <w:rFonts w:ascii="Gill Sans MT" w:hAnsi="Gill Sans MT"/>
          <w:i/>
          <w:lang w:val="es-ES_tradnl"/>
        </w:rPr>
        <w:t>Incluyen procedimientos clasificados como sin recuperación, leves o moderados</w:t>
      </w:r>
    </w:p>
    <w:p w14:paraId="498C5621" w14:textId="77777777" w:rsidR="00CF53DD" w:rsidRDefault="00CF53DD" w:rsidP="00CF53DD">
      <w:pPr>
        <w:pStyle w:val="Prrafodelista"/>
        <w:numPr>
          <w:ilvl w:val="0"/>
          <w:numId w:val="18"/>
        </w:numPr>
        <w:spacing w:after="0" w:line="240" w:lineRule="auto"/>
        <w:rPr>
          <w:rFonts w:ascii="Gill Sans MT" w:hAnsi="Gill Sans MT"/>
          <w:i/>
          <w:lang w:val="es-ES_tradnl"/>
        </w:rPr>
      </w:pPr>
      <w:r>
        <w:rPr>
          <w:rFonts w:ascii="Gill Sans MT" w:hAnsi="Gill Sans MT"/>
          <w:i/>
          <w:lang w:val="es-ES_tradnl"/>
        </w:rPr>
        <w:t>No utilizan primates</w:t>
      </w:r>
    </w:p>
    <w:p w14:paraId="27D10BC7" w14:textId="77777777" w:rsidR="00CF53DD" w:rsidRDefault="00CF53DD" w:rsidP="00CF53DD">
      <w:pPr>
        <w:spacing w:after="0" w:line="240" w:lineRule="auto"/>
        <w:rPr>
          <w:rFonts w:ascii="Gill Sans MT" w:hAnsi="Gill Sans MT"/>
          <w:i/>
          <w:lang w:val="es-ES_tradnl"/>
        </w:rPr>
      </w:pPr>
    </w:p>
    <w:p w14:paraId="19BD9854" w14:textId="77777777" w:rsidR="00CF53DD" w:rsidRDefault="00CF53DD" w:rsidP="00CF53DD">
      <w:pPr>
        <w:spacing w:after="0" w:line="240" w:lineRule="auto"/>
        <w:ind w:firstLine="284"/>
        <w:rPr>
          <w:rFonts w:ascii="Gill Sans MT" w:hAnsi="Gill Sans MT"/>
          <w:i/>
          <w:lang w:val="es-ES_tradnl"/>
        </w:rPr>
      </w:pPr>
      <w:r>
        <w:rPr>
          <w:rFonts w:ascii="Gill Sans MT" w:hAnsi="Gill Sans MT"/>
          <w:i/>
          <w:lang w:val="es-ES_tradnl"/>
        </w:rPr>
        <w:t>Tipo III: Los diferentes a los de Tipos I y II</w:t>
      </w:r>
    </w:p>
    <w:p w14:paraId="1989897D" w14:textId="77777777" w:rsidR="00E0595E" w:rsidRDefault="00E0595E" w:rsidP="00E0595E">
      <w:pPr>
        <w:spacing w:after="0" w:line="240" w:lineRule="auto"/>
        <w:rPr>
          <w:rFonts w:ascii="Gill Sans MT" w:hAnsi="Gill Sans MT"/>
          <w:i/>
          <w:lang w:val="es-ES_tradnl"/>
        </w:rPr>
      </w:pPr>
    </w:p>
    <w:p w14:paraId="4C6C3203" w14:textId="77777777" w:rsidR="00E0595E" w:rsidRDefault="002D6053" w:rsidP="00E0595E">
      <w:pPr>
        <w:spacing w:after="0" w:line="240" w:lineRule="auto"/>
        <w:rPr>
          <w:rFonts w:ascii="Gill Sans MT" w:hAnsi="Gill Sans MT"/>
          <w:i/>
          <w:lang w:val="es-ES_tradnl"/>
        </w:rPr>
      </w:pPr>
      <w:r>
        <w:rPr>
          <w:rFonts w:ascii="Gill Sans MT" w:hAnsi="Gill Sans MT"/>
          <w:i/>
          <w:lang w:val="es-ES_tradnl"/>
        </w:rPr>
        <w:t>El A</w:t>
      </w:r>
      <w:r w:rsidR="00E0595E">
        <w:rPr>
          <w:rFonts w:ascii="Gill Sans MT" w:hAnsi="Gill Sans MT"/>
          <w:i/>
          <w:lang w:val="es-ES_tradnl"/>
        </w:rPr>
        <w:t>rt. 35 del RD 53/2013 establece los criterios por los que se requiere una evaluación retrospectiva. Quedan exentos de evaluación retrospectiva los proyectos Tipo I y los de Tipo II que solo incluyan procedimientos “sin recuperación” o “leves”. Los proyectos de Tipo II que incluyan procedimientos “moderados”, se someterá a evaluación retrospectiva siempre que se establezca en la autorización.</w:t>
      </w:r>
    </w:p>
    <w:p w14:paraId="6DC7805E" w14:textId="77777777" w:rsidR="00A7452A" w:rsidRDefault="00A7452A" w:rsidP="00E0595E">
      <w:pPr>
        <w:spacing w:after="0" w:line="240" w:lineRule="auto"/>
        <w:rPr>
          <w:rFonts w:ascii="Gill Sans MT" w:hAnsi="Gill Sans MT"/>
          <w:i/>
          <w:lang w:val="es-ES_tradnl"/>
        </w:rPr>
      </w:pPr>
    </w:p>
    <w:p w14:paraId="199489D7" w14:textId="77777777" w:rsidR="00A7452A" w:rsidRDefault="00A7452A" w:rsidP="00E0595E">
      <w:pPr>
        <w:spacing w:after="0" w:line="240" w:lineRule="auto"/>
        <w:rPr>
          <w:rFonts w:ascii="Gill Sans MT" w:hAnsi="Gill Sans MT"/>
          <w:lang w:val="es-ES_tradnl"/>
        </w:rPr>
      </w:pPr>
      <w:r>
        <w:rPr>
          <w:rFonts w:ascii="Gill Sans MT" w:hAnsi="Gill Sans MT"/>
          <w:lang w:val="es-ES_tradnl"/>
        </w:rPr>
        <w:t>Por lo general, los proyectos solicitados por los investigadores del ICMAN.CSIC serán de tipo II.</w:t>
      </w:r>
    </w:p>
    <w:p w14:paraId="7278C1F6" w14:textId="77777777" w:rsidR="00B82652" w:rsidRDefault="00B82652" w:rsidP="00E0595E">
      <w:pPr>
        <w:spacing w:after="0" w:line="240" w:lineRule="auto"/>
        <w:rPr>
          <w:rFonts w:ascii="Gill Sans MT" w:hAnsi="Gill Sans MT"/>
          <w:lang w:val="es-ES_tradnl"/>
        </w:rPr>
      </w:pPr>
    </w:p>
    <w:p w14:paraId="1DB5F7CD" w14:textId="77777777" w:rsidR="00B82652" w:rsidRDefault="00B82652" w:rsidP="00B82652">
      <w:pPr>
        <w:spacing w:after="0" w:line="240" w:lineRule="auto"/>
        <w:rPr>
          <w:rFonts w:ascii="Gill Sans MT" w:hAnsi="Gill Sans MT"/>
          <w:bCs/>
          <w:szCs w:val="20"/>
          <w:lang w:val="es-ES_tradnl"/>
        </w:rPr>
      </w:pPr>
      <w:r>
        <w:rPr>
          <w:rFonts w:ascii="Gill Sans MT" w:hAnsi="Gill Sans MT"/>
          <w:b/>
          <w:szCs w:val="20"/>
          <w:lang w:val="es-ES_tradnl"/>
        </w:rPr>
        <w:t xml:space="preserve">6. Utilización de animales y su justificación. </w:t>
      </w:r>
      <w:r>
        <w:rPr>
          <w:rFonts w:ascii="Gill Sans MT" w:hAnsi="Gill Sans MT"/>
          <w:szCs w:val="20"/>
          <w:lang w:val="es-ES_tradnl"/>
        </w:rPr>
        <w:t xml:space="preserve">Estos datos </w:t>
      </w:r>
      <w:r>
        <w:rPr>
          <w:rFonts w:ascii="Gill Sans MT" w:hAnsi="Gill Sans MT"/>
          <w:bCs/>
          <w:szCs w:val="20"/>
          <w:lang w:val="es-ES_tradnl"/>
        </w:rPr>
        <w:t>se solicitan en su totalidad o parte de ellos en:</w:t>
      </w:r>
    </w:p>
    <w:p w14:paraId="68F029A5" w14:textId="77777777" w:rsidR="00B82652" w:rsidRDefault="00B82652" w:rsidP="00B82652">
      <w:pPr>
        <w:spacing w:after="0" w:line="240" w:lineRule="auto"/>
        <w:rPr>
          <w:rFonts w:ascii="Gill Sans MT" w:hAnsi="Gill Sans MT"/>
          <w:b/>
          <w:lang w:val="es-ES_tradnl"/>
        </w:rPr>
      </w:pPr>
    </w:p>
    <w:tbl>
      <w:tblPr>
        <w:tblStyle w:val="Tablaconcuadrcula"/>
        <w:tblW w:w="0" w:type="auto"/>
        <w:tblInd w:w="108" w:type="dxa"/>
        <w:tblCellMar>
          <w:left w:w="57" w:type="dxa"/>
          <w:right w:w="57" w:type="dxa"/>
        </w:tblCellMar>
        <w:tblLook w:val="04A0" w:firstRow="1" w:lastRow="0" w:firstColumn="1" w:lastColumn="0" w:noHBand="0" w:noVBand="1"/>
      </w:tblPr>
      <w:tblGrid>
        <w:gridCol w:w="4991"/>
        <w:gridCol w:w="5095"/>
      </w:tblGrid>
      <w:tr w:rsidR="00B82652" w14:paraId="76501DA5" w14:textId="77777777" w:rsidTr="007F7CC0">
        <w:tc>
          <w:tcPr>
            <w:tcW w:w="5064" w:type="dxa"/>
          </w:tcPr>
          <w:p w14:paraId="607A854B" w14:textId="77777777" w:rsidR="00B82652" w:rsidRDefault="00DF6781" w:rsidP="00D73667">
            <w:pPr>
              <w:spacing w:after="0" w:line="240" w:lineRule="auto"/>
              <w:jc w:val="center"/>
              <w:rPr>
                <w:rFonts w:ascii="Gill Sans MT" w:hAnsi="Gill Sans MT"/>
                <w:bCs/>
                <w:szCs w:val="20"/>
                <w:lang w:val="es-ES_tradnl"/>
              </w:rPr>
            </w:pPr>
            <w:r>
              <w:rPr>
                <w:rFonts w:ascii="Gill Sans MT" w:hAnsi="Gill Sans MT"/>
                <w:bCs/>
                <w:szCs w:val="20"/>
                <w:lang w:val="es-ES_tradnl"/>
              </w:rPr>
              <w:t>Parte B del Anexo III</w:t>
            </w:r>
            <w:r w:rsidR="00B82652">
              <w:rPr>
                <w:rFonts w:ascii="Gill Sans MT" w:hAnsi="Gill Sans MT"/>
                <w:bCs/>
                <w:szCs w:val="20"/>
                <w:lang w:val="es-ES_tradnl"/>
              </w:rPr>
              <w:t xml:space="preserve"> que debe adjuntarse a la solicitud de autorización de proyectos por parte de la Junta de Andalucía</w:t>
            </w:r>
          </w:p>
        </w:tc>
        <w:tc>
          <w:tcPr>
            <w:tcW w:w="5172" w:type="dxa"/>
          </w:tcPr>
          <w:p w14:paraId="57586CBB" w14:textId="77777777" w:rsidR="00B82652" w:rsidRPr="00316670" w:rsidRDefault="00B82652" w:rsidP="00D73667">
            <w:pPr>
              <w:spacing w:after="0" w:line="240" w:lineRule="auto"/>
              <w:jc w:val="center"/>
              <w:rPr>
                <w:rFonts w:ascii="Cambria Math" w:hAnsi="Cambria Math"/>
                <w:bCs/>
                <w:szCs w:val="20"/>
                <w:lang w:val="es-ES_tradnl"/>
              </w:rPr>
            </w:pPr>
            <w:r>
              <w:rPr>
                <w:rFonts w:ascii="Gill Sans MT" w:hAnsi="Gill Sans MT"/>
                <w:bCs/>
                <w:szCs w:val="20"/>
                <w:lang w:val="es-ES_tradnl"/>
              </w:rPr>
              <w:t>Solicitud de evaluación de proyectos del órgano habilitado Comité de Ética - CSIC</w:t>
            </w:r>
          </w:p>
        </w:tc>
      </w:tr>
      <w:tr w:rsidR="00B82652" w14:paraId="3A192B7C" w14:textId="77777777" w:rsidTr="007F7CC0">
        <w:tc>
          <w:tcPr>
            <w:tcW w:w="5064" w:type="dxa"/>
          </w:tcPr>
          <w:p w14:paraId="7A8E295D" w14:textId="77777777" w:rsidR="00B82652" w:rsidRDefault="00B91C80" w:rsidP="007F7CC0">
            <w:pPr>
              <w:spacing w:after="0" w:line="240" w:lineRule="auto"/>
              <w:jc w:val="center"/>
              <w:rPr>
                <w:rFonts w:ascii="Gill Sans MT" w:hAnsi="Gill Sans MT"/>
                <w:bCs/>
                <w:szCs w:val="20"/>
                <w:lang w:val="es-ES_tradnl"/>
              </w:rPr>
            </w:pPr>
            <w:r>
              <w:rPr>
                <w:rFonts w:ascii="Gill Sans MT" w:hAnsi="Gill Sans MT"/>
                <w:bCs/>
                <w:szCs w:val="20"/>
                <w:lang w:val="es-ES_tradnl"/>
              </w:rPr>
              <w:t>Apartado</w:t>
            </w:r>
            <w:r w:rsidR="00B82652">
              <w:rPr>
                <w:rFonts w:ascii="Gill Sans MT" w:hAnsi="Gill Sans MT"/>
                <w:bCs/>
                <w:szCs w:val="20"/>
                <w:lang w:val="es-ES_tradnl"/>
              </w:rPr>
              <w:t xml:space="preserve"> </w:t>
            </w:r>
            <w:r w:rsidR="007F7CC0">
              <w:rPr>
                <w:rFonts w:ascii="Gill Sans MT" w:hAnsi="Gill Sans MT"/>
                <w:bCs/>
                <w:szCs w:val="20"/>
                <w:lang w:val="es-ES_tradnl"/>
              </w:rPr>
              <w:t>6</w:t>
            </w:r>
          </w:p>
        </w:tc>
        <w:tc>
          <w:tcPr>
            <w:tcW w:w="5172" w:type="dxa"/>
          </w:tcPr>
          <w:p w14:paraId="3AD5E0AD" w14:textId="77777777" w:rsidR="00B82652" w:rsidRDefault="00B91C80" w:rsidP="00B82652">
            <w:pPr>
              <w:spacing w:after="0" w:line="240" w:lineRule="auto"/>
              <w:jc w:val="center"/>
              <w:rPr>
                <w:rFonts w:ascii="Gill Sans MT" w:hAnsi="Gill Sans MT"/>
                <w:bCs/>
                <w:szCs w:val="20"/>
                <w:lang w:val="es-ES_tradnl"/>
              </w:rPr>
            </w:pPr>
            <w:r>
              <w:rPr>
                <w:rFonts w:ascii="Gill Sans MT" w:hAnsi="Gill Sans MT"/>
                <w:bCs/>
                <w:szCs w:val="20"/>
                <w:lang w:val="es-ES_tradnl"/>
              </w:rPr>
              <w:t>Apartado</w:t>
            </w:r>
            <w:r w:rsidR="00B82652">
              <w:rPr>
                <w:rFonts w:ascii="Gill Sans MT" w:hAnsi="Gill Sans MT"/>
                <w:bCs/>
                <w:szCs w:val="20"/>
                <w:lang w:val="es-ES_tradnl"/>
              </w:rPr>
              <w:t xml:space="preserve"> 2</w:t>
            </w:r>
          </w:p>
        </w:tc>
      </w:tr>
    </w:tbl>
    <w:p w14:paraId="72A5F754" w14:textId="77777777" w:rsidR="00B82652" w:rsidRDefault="00B82652" w:rsidP="00E0595E">
      <w:pPr>
        <w:spacing w:after="0" w:line="240" w:lineRule="auto"/>
        <w:rPr>
          <w:rFonts w:ascii="Gill Sans MT" w:hAnsi="Gill Sans MT"/>
          <w:lang w:val="es-ES_tradnl"/>
        </w:rPr>
      </w:pPr>
    </w:p>
    <w:p w14:paraId="640E5610" w14:textId="77777777" w:rsidR="00B82652" w:rsidRDefault="00B82652" w:rsidP="00E0595E">
      <w:pPr>
        <w:spacing w:after="0" w:line="240" w:lineRule="auto"/>
        <w:rPr>
          <w:rFonts w:ascii="Gill Sans MT" w:hAnsi="Gill Sans MT"/>
          <w:lang w:val="es-ES_tradnl"/>
        </w:rPr>
      </w:pPr>
    </w:p>
    <w:p w14:paraId="15088A18" w14:textId="77777777" w:rsidR="0040306B" w:rsidRDefault="0040306B" w:rsidP="0040306B">
      <w:pPr>
        <w:spacing w:after="0" w:line="240" w:lineRule="auto"/>
        <w:rPr>
          <w:rFonts w:ascii="Gill Sans MT" w:hAnsi="Gill Sans MT"/>
          <w:bCs/>
          <w:szCs w:val="20"/>
          <w:lang w:val="es-ES_tradnl"/>
        </w:rPr>
      </w:pPr>
      <w:r w:rsidRPr="00425A6E">
        <w:rPr>
          <w:rFonts w:ascii="Gill Sans MT" w:hAnsi="Gill Sans MT"/>
          <w:b/>
          <w:szCs w:val="20"/>
        </w:rPr>
        <w:t>6.1. Datos de animales y proveedores</w:t>
      </w:r>
      <w:r>
        <w:rPr>
          <w:rFonts w:ascii="Gill Sans MT" w:hAnsi="Gill Sans MT"/>
          <w:b/>
          <w:szCs w:val="20"/>
        </w:rPr>
        <w:t xml:space="preserve">. </w:t>
      </w:r>
      <w:r>
        <w:rPr>
          <w:rFonts w:ascii="Gill Sans MT" w:hAnsi="Gill Sans MT"/>
          <w:szCs w:val="20"/>
        </w:rPr>
        <w:t xml:space="preserve">Estos datos se refieren al conjunto del proyecto y </w:t>
      </w:r>
      <w:r>
        <w:rPr>
          <w:rFonts w:ascii="Gill Sans MT" w:hAnsi="Gill Sans MT"/>
          <w:bCs/>
          <w:szCs w:val="20"/>
          <w:lang w:val="es-ES_tradnl"/>
        </w:rPr>
        <w:t>se solicitan en su totalidad o parte de ellos en:</w:t>
      </w:r>
    </w:p>
    <w:p w14:paraId="03A66BE0" w14:textId="77777777" w:rsidR="0040306B" w:rsidRDefault="0040306B" w:rsidP="0040306B">
      <w:pPr>
        <w:spacing w:after="0" w:line="240" w:lineRule="auto"/>
        <w:rPr>
          <w:rFonts w:ascii="Gill Sans MT" w:hAnsi="Gill Sans MT"/>
          <w:b/>
          <w:lang w:val="es-ES_tradnl"/>
        </w:rPr>
      </w:pPr>
    </w:p>
    <w:tbl>
      <w:tblPr>
        <w:tblStyle w:val="Tablaconcuadrcula"/>
        <w:tblW w:w="0" w:type="auto"/>
        <w:tblInd w:w="108" w:type="dxa"/>
        <w:tblCellMar>
          <w:left w:w="57" w:type="dxa"/>
          <w:right w:w="57" w:type="dxa"/>
        </w:tblCellMar>
        <w:tblLook w:val="04A0" w:firstRow="1" w:lastRow="0" w:firstColumn="1" w:lastColumn="0" w:noHBand="0" w:noVBand="1"/>
      </w:tblPr>
      <w:tblGrid>
        <w:gridCol w:w="4990"/>
        <w:gridCol w:w="5096"/>
      </w:tblGrid>
      <w:tr w:rsidR="0040306B" w14:paraId="337CBC4B" w14:textId="77777777" w:rsidTr="007F7CC0">
        <w:tc>
          <w:tcPr>
            <w:tcW w:w="5064" w:type="dxa"/>
          </w:tcPr>
          <w:p w14:paraId="228529D9" w14:textId="77777777" w:rsidR="0040306B" w:rsidRDefault="00DF6781" w:rsidP="00D73667">
            <w:pPr>
              <w:spacing w:after="0" w:line="240" w:lineRule="auto"/>
              <w:jc w:val="center"/>
              <w:rPr>
                <w:rFonts w:ascii="Gill Sans MT" w:hAnsi="Gill Sans MT"/>
                <w:bCs/>
                <w:szCs w:val="20"/>
                <w:lang w:val="es-ES_tradnl"/>
              </w:rPr>
            </w:pPr>
            <w:r>
              <w:rPr>
                <w:rFonts w:ascii="Gill Sans MT" w:hAnsi="Gill Sans MT"/>
                <w:bCs/>
                <w:szCs w:val="20"/>
                <w:lang w:val="es-ES_tradnl"/>
              </w:rPr>
              <w:t>Parte B del Anexo III</w:t>
            </w:r>
            <w:r w:rsidR="0040306B">
              <w:rPr>
                <w:rFonts w:ascii="Gill Sans MT" w:hAnsi="Gill Sans MT"/>
                <w:bCs/>
                <w:szCs w:val="20"/>
                <w:lang w:val="es-ES_tradnl"/>
              </w:rPr>
              <w:t xml:space="preserve"> que debe adjuntarse a la solicitud de autorización de proyectos por parte de la Junta de Andalucía</w:t>
            </w:r>
          </w:p>
        </w:tc>
        <w:tc>
          <w:tcPr>
            <w:tcW w:w="5172" w:type="dxa"/>
          </w:tcPr>
          <w:p w14:paraId="69A32985" w14:textId="77777777" w:rsidR="0040306B" w:rsidRPr="00316670" w:rsidRDefault="0040306B" w:rsidP="00D73667">
            <w:pPr>
              <w:spacing w:after="0" w:line="240" w:lineRule="auto"/>
              <w:jc w:val="center"/>
              <w:rPr>
                <w:rFonts w:ascii="Cambria Math" w:hAnsi="Cambria Math"/>
                <w:bCs/>
                <w:szCs w:val="20"/>
                <w:lang w:val="es-ES_tradnl"/>
              </w:rPr>
            </w:pPr>
            <w:r>
              <w:rPr>
                <w:rFonts w:ascii="Gill Sans MT" w:hAnsi="Gill Sans MT"/>
                <w:bCs/>
                <w:szCs w:val="20"/>
                <w:lang w:val="es-ES_tradnl"/>
              </w:rPr>
              <w:t>Solicitud de evaluación de proyectos del órgano habilitado Comité de Ética - CSIC</w:t>
            </w:r>
          </w:p>
        </w:tc>
      </w:tr>
      <w:tr w:rsidR="0040306B" w14:paraId="71132656" w14:textId="77777777" w:rsidTr="007F7CC0">
        <w:tc>
          <w:tcPr>
            <w:tcW w:w="5064" w:type="dxa"/>
          </w:tcPr>
          <w:p w14:paraId="53504F14" w14:textId="77777777" w:rsidR="0040306B" w:rsidRDefault="00B91C80" w:rsidP="007F7CC0">
            <w:pPr>
              <w:spacing w:after="0" w:line="240" w:lineRule="auto"/>
              <w:jc w:val="center"/>
              <w:rPr>
                <w:rFonts w:ascii="Gill Sans MT" w:hAnsi="Gill Sans MT"/>
                <w:bCs/>
                <w:szCs w:val="20"/>
                <w:lang w:val="es-ES_tradnl"/>
              </w:rPr>
            </w:pPr>
            <w:r>
              <w:rPr>
                <w:rFonts w:ascii="Gill Sans MT" w:hAnsi="Gill Sans MT"/>
                <w:bCs/>
                <w:szCs w:val="20"/>
                <w:lang w:val="es-ES_tradnl"/>
              </w:rPr>
              <w:t>Apartado</w:t>
            </w:r>
            <w:r w:rsidR="0040306B">
              <w:rPr>
                <w:rFonts w:ascii="Gill Sans MT" w:hAnsi="Gill Sans MT"/>
                <w:bCs/>
                <w:szCs w:val="20"/>
                <w:lang w:val="es-ES_tradnl"/>
              </w:rPr>
              <w:t xml:space="preserve">s </w:t>
            </w:r>
            <w:r w:rsidR="007F7CC0">
              <w:rPr>
                <w:rFonts w:ascii="Gill Sans MT" w:hAnsi="Gill Sans MT"/>
                <w:bCs/>
                <w:szCs w:val="20"/>
                <w:lang w:val="es-ES_tradnl"/>
              </w:rPr>
              <w:t>4</w:t>
            </w:r>
            <w:r w:rsidR="0040306B">
              <w:rPr>
                <w:rFonts w:ascii="Gill Sans MT" w:hAnsi="Gill Sans MT"/>
                <w:bCs/>
                <w:szCs w:val="20"/>
                <w:lang w:val="es-ES_tradnl"/>
              </w:rPr>
              <w:t xml:space="preserve">, </w:t>
            </w:r>
            <w:r w:rsidR="007F7CC0">
              <w:rPr>
                <w:rFonts w:ascii="Gill Sans MT" w:hAnsi="Gill Sans MT"/>
                <w:bCs/>
                <w:szCs w:val="20"/>
                <w:lang w:val="es-ES_tradnl"/>
              </w:rPr>
              <w:t>4</w:t>
            </w:r>
            <w:r w:rsidR="0040306B">
              <w:rPr>
                <w:rFonts w:ascii="Gill Sans MT" w:hAnsi="Gill Sans MT"/>
                <w:bCs/>
                <w:szCs w:val="20"/>
                <w:lang w:val="es-ES_tradnl"/>
              </w:rPr>
              <w:t>.1</w:t>
            </w:r>
            <w:r w:rsidR="005311D9">
              <w:rPr>
                <w:rFonts w:ascii="Gill Sans MT" w:hAnsi="Gill Sans MT"/>
                <w:bCs/>
                <w:szCs w:val="20"/>
                <w:lang w:val="es-ES_tradnl"/>
              </w:rPr>
              <w:t>, 4.2</w:t>
            </w:r>
            <w:r w:rsidR="0040306B">
              <w:rPr>
                <w:rFonts w:ascii="Gill Sans MT" w:hAnsi="Gill Sans MT"/>
                <w:bCs/>
                <w:szCs w:val="20"/>
                <w:lang w:val="es-ES_tradnl"/>
              </w:rPr>
              <w:t xml:space="preserve"> y 1</w:t>
            </w:r>
            <w:r w:rsidR="007F7CC0">
              <w:rPr>
                <w:rFonts w:ascii="Gill Sans MT" w:hAnsi="Gill Sans MT"/>
                <w:bCs/>
                <w:szCs w:val="20"/>
                <w:lang w:val="es-ES_tradnl"/>
              </w:rPr>
              <w:t>1</w:t>
            </w:r>
            <w:r w:rsidR="0040306B">
              <w:rPr>
                <w:rFonts w:ascii="Gill Sans MT" w:hAnsi="Gill Sans MT"/>
                <w:bCs/>
                <w:szCs w:val="20"/>
                <w:lang w:val="es-ES_tradnl"/>
              </w:rPr>
              <w:t xml:space="preserve"> (Reutilización)</w:t>
            </w:r>
          </w:p>
        </w:tc>
        <w:tc>
          <w:tcPr>
            <w:tcW w:w="5172" w:type="dxa"/>
          </w:tcPr>
          <w:p w14:paraId="4AF69732" w14:textId="77777777" w:rsidR="0040306B" w:rsidRDefault="00B91C80" w:rsidP="0040306B">
            <w:pPr>
              <w:spacing w:after="0" w:line="240" w:lineRule="auto"/>
              <w:jc w:val="center"/>
              <w:rPr>
                <w:rFonts w:ascii="Gill Sans MT" w:hAnsi="Gill Sans MT"/>
                <w:bCs/>
                <w:szCs w:val="20"/>
                <w:lang w:val="es-ES_tradnl"/>
              </w:rPr>
            </w:pPr>
            <w:r>
              <w:rPr>
                <w:rFonts w:ascii="Gill Sans MT" w:hAnsi="Gill Sans MT"/>
                <w:bCs/>
                <w:szCs w:val="20"/>
                <w:lang w:val="es-ES_tradnl"/>
              </w:rPr>
              <w:t>Apartado</w:t>
            </w:r>
            <w:r w:rsidR="001E6702">
              <w:rPr>
                <w:rFonts w:ascii="Gill Sans MT" w:hAnsi="Gill Sans MT"/>
                <w:bCs/>
                <w:szCs w:val="20"/>
                <w:lang w:val="es-ES_tradnl"/>
              </w:rPr>
              <w:t>s</w:t>
            </w:r>
            <w:r w:rsidR="0040306B">
              <w:rPr>
                <w:rFonts w:ascii="Gill Sans MT" w:hAnsi="Gill Sans MT"/>
                <w:bCs/>
                <w:szCs w:val="20"/>
                <w:lang w:val="es-ES_tradnl"/>
              </w:rPr>
              <w:t xml:space="preserve"> </w:t>
            </w:r>
            <w:r w:rsidR="001E6702">
              <w:rPr>
                <w:rFonts w:ascii="Gill Sans MT" w:hAnsi="Gill Sans MT"/>
                <w:bCs/>
                <w:szCs w:val="20"/>
                <w:lang w:val="es-ES_tradnl"/>
              </w:rPr>
              <w:t xml:space="preserve">4 (Transporte de animales) y </w:t>
            </w:r>
            <w:r w:rsidR="0040306B">
              <w:rPr>
                <w:rFonts w:ascii="Gill Sans MT" w:hAnsi="Gill Sans MT"/>
                <w:bCs/>
                <w:szCs w:val="20"/>
                <w:lang w:val="es-ES_tradnl"/>
              </w:rPr>
              <w:t>10 (Reutilización)</w:t>
            </w:r>
          </w:p>
        </w:tc>
      </w:tr>
    </w:tbl>
    <w:p w14:paraId="06B2B4E5" w14:textId="77777777" w:rsidR="00B82652" w:rsidRDefault="0040306B" w:rsidP="00E0595E">
      <w:pPr>
        <w:spacing w:after="0" w:line="240" w:lineRule="auto"/>
        <w:rPr>
          <w:rFonts w:ascii="Gill Sans MT" w:hAnsi="Gill Sans MT"/>
          <w:szCs w:val="20"/>
        </w:rPr>
      </w:pPr>
      <w:r>
        <w:rPr>
          <w:rFonts w:ascii="Gill Sans MT" w:hAnsi="Gill Sans MT"/>
          <w:szCs w:val="20"/>
        </w:rPr>
        <w:t xml:space="preserve"> </w:t>
      </w:r>
    </w:p>
    <w:p w14:paraId="10D26E37" w14:textId="77777777" w:rsidR="00E62AA5" w:rsidRPr="00E62AA5" w:rsidRDefault="00E62AA5" w:rsidP="00E62AA5">
      <w:pPr>
        <w:spacing w:after="0" w:line="240" w:lineRule="auto"/>
        <w:rPr>
          <w:rFonts w:ascii="Gill Sans MT" w:hAnsi="Gill Sans MT"/>
          <w:szCs w:val="20"/>
        </w:rPr>
      </w:pPr>
      <w:r>
        <w:rPr>
          <w:rFonts w:ascii="Gill Sans MT" w:hAnsi="Gill Sans MT"/>
          <w:szCs w:val="20"/>
        </w:rPr>
        <w:t xml:space="preserve">Las larvas a que se refiere el apartado, es a larvas autónomas para alimentarse, es decir, a partir de que abren la boca. Fases de vida anteriores quedan exentas a no ser que sigan en vida después de haber realizado un procedimiento, </w:t>
      </w:r>
      <w:r w:rsidR="003F4BCC">
        <w:rPr>
          <w:rFonts w:ascii="Gill Sans MT" w:hAnsi="Gill Sans MT"/>
          <w:szCs w:val="20"/>
        </w:rPr>
        <w:t xml:space="preserve">y </w:t>
      </w:r>
      <w:r>
        <w:rPr>
          <w:rFonts w:ascii="Gill Sans MT" w:hAnsi="Gill Sans MT"/>
          <w:szCs w:val="20"/>
        </w:rPr>
        <w:t xml:space="preserve">que a consecuencia del cual </w:t>
      </w:r>
      <w:r w:rsidRPr="00E62AA5">
        <w:rPr>
          <w:rFonts w:ascii="Gill Sans MT" w:hAnsi="Gill Sans MT"/>
          <w:szCs w:val="20"/>
        </w:rPr>
        <w:t>sea probable que padezca dolor, sufrimiento,</w:t>
      </w:r>
      <w:r>
        <w:rPr>
          <w:rFonts w:ascii="Gill Sans MT" w:hAnsi="Gill Sans MT"/>
          <w:szCs w:val="20"/>
        </w:rPr>
        <w:t xml:space="preserve"> </w:t>
      </w:r>
      <w:r w:rsidRPr="00E62AA5">
        <w:rPr>
          <w:rFonts w:ascii="Gill Sans MT" w:hAnsi="Gill Sans MT"/>
          <w:szCs w:val="20"/>
        </w:rPr>
        <w:t>angustia o daño duradero después de haber alcanzado dicha fase de desarrollo</w:t>
      </w:r>
      <w:r w:rsidR="00EA4372">
        <w:rPr>
          <w:rFonts w:ascii="Gill Sans MT" w:hAnsi="Gill Sans MT"/>
          <w:szCs w:val="20"/>
        </w:rPr>
        <w:t xml:space="preserve"> (Art. 2.4 del RD 53/2013).</w:t>
      </w:r>
    </w:p>
    <w:p w14:paraId="73DAF038" w14:textId="77777777" w:rsidR="00E62AA5" w:rsidRDefault="00E62AA5" w:rsidP="00E0595E">
      <w:pPr>
        <w:spacing w:after="0" w:line="240" w:lineRule="auto"/>
        <w:rPr>
          <w:rFonts w:ascii="Gill Sans MT" w:hAnsi="Gill Sans MT"/>
          <w:i/>
          <w:szCs w:val="20"/>
          <w:u w:val="single"/>
        </w:rPr>
      </w:pPr>
    </w:p>
    <w:p w14:paraId="313E960C" w14:textId="77777777" w:rsidR="00C17D6E" w:rsidRPr="008266E8" w:rsidRDefault="008266E8" w:rsidP="00E0595E">
      <w:pPr>
        <w:spacing w:after="0" w:line="240" w:lineRule="auto"/>
        <w:rPr>
          <w:rFonts w:ascii="Gill Sans MT" w:hAnsi="Gill Sans MT"/>
          <w:i/>
          <w:szCs w:val="20"/>
        </w:rPr>
      </w:pPr>
      <w:r w:rsidRPr="005B1350">
        <w:rPr>
          <w:rFonts w:ascii="Gill Sans MT" w:hAnsi="Gill Sans MT"/>
          <w:i/>
          <w:szCs w:val="20"/>
          <w:u w:val="single"/>
        </w:rPr>
        <w:t>Nota adicional 4:</w:t>
      </w:r>
      <w:r>
        <w:rPr>
          <w:rFonts w:ascii="Gill Sans MT" w:hAnsi="Gill Sans MT"/>
          <w:i/>
          <w:szCs w:val="20"/>
        </w:rPr>
        <w:t xml:space="preserve"> Los animales que constan en el Anexo I del RD 53/2013 y que solo pueden utilizarse en procedimientos si han sido criados para tal fin son: ratón, rata, cobaya, hámster sirio, hámster enano chino, jerbo de Mongolia, conejo, perro, gato, todas las especies de primates no humanos, rana y </w:t>
      </w:r>
      <w:r w:rsidRPr="008266E8">
        <w:rPr>
          <w:rFonts w:ascii="Gill Sans MT" w:hAnsi="Gill Sans MT"/>
          <w:b/>
          <w:i/>
          <w:szCs w:val="20"/>
          <w:u w:val="single"/>
        </w:rPr>
        <w:t>pez cebra</w:t>
      </w:r>
      <w:r>
        <w:rPr>
          <w:rFonts w:ascii="Gill Sans MT" w:hAnsi="Gill Sans MT"/>
          <w:i/>
          <w:szCs w:val="20"/>
        </w:rPr>
        <w:t>. En caso de no haberse criado para tal fin</w:t>
      </w:r>
      <w:r w:rsidR="005B1350">
        <w:rPr>
          <w:rFonts w:ascii="Gill Sans MT" w:hAnsi="Gill Sans MT"/>
          <w:i/>
          <w:szCs w:val="20"/>
        </w:rPr>
        <w:t xml:space="preserve">, el uso de estas especies requiere </w:t>
      </w:r>
      <w:r w:rsidR="005B1350" w:rsidRPr="005311D9">
        <w:rPr>
          <w:rFonts w:ascii="Gill Sans MT" w:hAnsi="Gill Sans MT"/>
          <w:i/>
          <w:szCs w:val="20"/>
        </w:rPr>
        <w:t>la</w:t>
      </w:r>
      <w:r w:rsidR="005B1350" w:rsidRPr="005311D9">
        <w:rPr>
          <w:rFonts w:ascii="Gill Sans MT" w:hAnsi="Gill Sans MT"/>
          <w:b/>
          <w:i/>
          <w:szCs w:val="20"/>
        </w:rPr>
        <w:t xml:space="preserve"> autorización del órgano competente</w:t>
      </w:r>
      <w:r w:rsidR="005B1350">
        <w:rPr>
          <w:rFonts w:ascii="Gill Sans MT" w:hAnsi="Gill Sans MT"/>
          <w:i/>
          <w:szCs w:val="20"/>
        </w:rPr>
        <w:t xml:space="preserve">, previa </w:t>
      </w:r>
      <w:r>
        <w:rPr>
          <w:rFonts w:ascii="Gill Sans MT" w:hAnsi="Gill Sans MT"/>
          <w:i/>
          <w:szCs w:val="20"/>
        </w:rPr>
        <w:t>justificación científica</w:t>
      </w:r>
      <w:r w:rsidR="005B1350">
        <w:rPr>
          <w:rFonts w:ascii="Gill Sans MT" w:hAnsi="Gill Sans MT"/>
          <w:i/>
          <w:szCs w:val="20"/>
        </w:rPr>
        <w:t>.</w:t>
      </w:r>
      <w:r>
        <w:rPr>
          <w:rFonts w:ascii="Gill Sans MT" w:hAnsi="Gill Sans MT"/>
          <w:i/>
          <w:szCs w:val="20"/>
        </w:rPr>
        <w:t xml:space="preserve"> </w:t>
      </w:r>
      <w:r w:rsidR="005B1350">
        <w:rPr>
          <w:rFonts w:ascii="Gill Sans MT" w:hAnsi="Gill Sans MT"/>
          <w:i/>
          <w:szCs w:val="20"/>
        </w:rPr>
        <w:t>La utilización de</w:t>
      </w:r>
      <w:r>
        <w:rPr>
          <w:rFonts w:ascii="Gill Sans MT" w:hAnsi="Gill Sans MT"/>
          <w:i/>
          <w:szCs w:val="20"/>
        </w:rPr>
        <w:t xml:space="preserve"> especies amenazadas </w:t>
      </w:r>
      <w:r w:rsidR="005B1350">
        <w:rPr>
          <w:rFonts w:ascii="Gill Sans MT" w:hAnsi="Gill Sans MT"/>
          <w:i/>
          <w:szCs w:val="20"/>
        </w:rPr>
        <w:t xml:space="preserve">y/o animales capturados en la naturaleza también requieren la </w:t>
      </w:r>
      <w:r w:rsidR="005B1350" w:rsidRPr="005311D9">
        <w:rPr>
          <w:rFonts w:ascii="Gill Sans MT" w:hAnsi="Gill Sans MT"/>
          <w:b/>
          <w:i/>
          <w:szCs w:val="20"/>
        </w:rPr>
        <w:t>autorización del órgano competente</w:t>
      </w:r>
      <w:r w:rsidR="005B1350">
        <w:rPr>
          <w:rFonts w:ascii="Gill Sans MT" w:hAnsi="Gill Sans MT"/>
          <w:i/>
          <w:szCs w:val="20"/>
        </w:rPr>
        <w:t>, previa justificación científica de que la finalidad de los procedimientos no puede conseguirse utilizando animales de otras especies o criados para su utilización en procedimientos.</w:t>
      </w:r>
      <w:r>
        <w:rPr>
          <w:rFonts w:ascii="Gill Sans MT" w:hAnsi="Gill Sans MT"/>
          <w:i/>
          <w:szCs w:val="20"/>
        </w:rPr>
        <w:t xml:space="preserve">  </w:t>
      </w:r>
    </w:p>
    <w:p w14:paraId="490F0E05" w14:textId="77777777" w:rsidR="005B1350" w:rsidRDefault="005B1350" w:rsidP="00C17D6E">
      <w:pPr>
        <w:spacing w:after="0" w:line="240" w:lineRule="auto"/>
        <w:rPr>
          <w:rFonts w:ascii="Gill Sans MT" w:hAnsi="Gill Sans MT"/>
          <w:i/>
          <w:sz w:val="16"/>
          <w:szCs w:val="16"/>
          <w:vertAlign w:val="superscript"/>
        </w:rPr>
      </w:pPr>
    </w:p>
    <w:p w14:paraId="6199B07A" w14:textId="77777777" w:rsidR="005B1350" w:rsidRDefault="00391315" w:rsidP="00C17D6E">
      <w:pPr>
        <w:spacing w:after="0" w:line="240" w:lineRule="auto"/>
        <w:rPr>
          <w:rFonts w:ascii="Gill Sans MT" w:hAnsi="Gill Sans MT"/>
          <w:i/>
          <w:szCs w:val="20"/>
        </w:rPr>
      </w:pPr>
      <w:r w:rsidRPr="00391315">
        <w:rPr>
          <w:rFonts w:ascii="Gill Sans MT" w:hAnsi="Gill Sans MT"/>
          <w:i/>
          <w:szCs w:val="20"/>
          <w:u w:val="single"/>
        </w:rPr>
        <w:t>Nota adicional 5:</w:t>
      </w:r>
      <w:r w:rsidRPr="00391315">
        <w:rPr>
          <w:rFonts w:ascii="Gill Sans MT" w:hAnsi="Gill Sans MT"/>
          <w:i/>
          <w:szCs w:val="20"/>
        </w:rPr>
        <w:t xml:space="preserve"> El</w:t>
      </w:r>
      <w:r>
        <w:rPr>
          <w:rFonts w:ascii="Gill Sans MT" w:hAnsi="Gill Sans MT"/>
          <w:i/>
          <w:szCs w:val="20"/>
        </w:rPr>
        <w:t xml:space="preserve"> Art. 29.1 del RD 53/2013 especifica </w:t>
      </w:r>
      <w:r w:rsidR="00AE5D9D">
        <w:rPr>
          <w:rFonts w:ascii="Gill Sans MT" w:hAnsi="Gill Sans MT"/>
          <w:i/>
          <w:szCs w:val="20"/>
        </w:rPr>
        <w:t>que un animal no debe ser reutilizado en procedimientos siempre que en su lugar se pueda utilizar otro animal con el que no se haya realizado previamente ningún procedimiento a menos que se den las condiciones siguientes</w:t>
      </w:r>
      <w:r>
        <w:rPr>
          <w:rFonts w:ascii="Gill Sans MT" w:hAnsi="Gill Sans MT"/>
          <w:i/>
          <w:szCs w:val="20"/>
        </w:rPr>
        <w:t>:</w:t>
      </w:r>
    </w:p>
    <w:p w14:paraId="60143047" w14:textId="77777777" w:rsidR="00AE5D9D" w:rsidRPr="00AE5D9D" w:rsidRDefault="00391315" w:rsidP="00AE5D9D">
      <w:pPr>
        <w:spacing w:after="0" w:line="240" w:lineRule="auto"/>
        <w:rPr>
          <w:rFonts w:ascii="Gill Sans MT" w:hAnsi="Gill Sans MT"/>
          <w:i/>
          <w:szCs w:val="20"/>
        </w:rPr>
      </w:pPr>
      <w:r>
        <w:rPr>
          <w:rFonts w:ascii="Gill Sans MT" w:hAnsi="Gill Sans MT"/>
          <w:i/>
          <w:szCs w:val="20"/>
        </w:rPr>
        <w:tab/>
      </w:r>
      <w:r w:rsidR="00AE5D9D" w:rsidRPr="00AE5D9D">
        <w:rPr>
          <w:rFonts w:ascii="Gill Sans MT" w:hAnsi="Gill Sans MT"/>
          <w:i/>
          <w:szCs w:val="20"/>
        </w:rPr>
        <w:t>a)  Que la severidad real de los procedimientos anteriores haya sido clasificada</w:t>
      </w:r>
      <w:r w:rsidR="00AE5D9D">
        <w:rPr>
          <w:rFonts w:ascii="Gill Sans MT" w:hAnsi="Gill Sans MT"/>
          <w:i/>
          <w:szCs w:val="20"/>
        </w:rPr>
        <w:t xml:space="preserve"> </w:t>
      </w:r>
      <w:r w:rsidR="00AE5D9D" w:rsidRPr="00AE5D9D">
        <w:rPr>
          <w:rFonts w:ascii="Gill Sans MT" w:hAnsi="Gill Sans MT"/>
          <w:i/>
          <w:szCs w:val="20"/>
        </w:rPr>
        <w:t xml:space="preserve">como </w:t>
      </w:r>
      <w:r w:rsidR="00AE5D9D">
        <w:rPr>
          <w:rFonts w:ascii="Gill Sans MT" w:hAnsi="Gill Sans MT"/>
          <w:i/>
          <w:szCs w:val="20"/>
        </w:rPr>
        <w:t>“</w:t>
      </w:r>
      <w:r w:rsidR="00AE5D9D" w:rsidRPr="00AE5D9D">
        <w:rPr>
          <w:rFonts w:ascii="Gill Sans MT" w:hAnsi="Gill Sans MT"/>
          <w:i/>
          <w:szCs w:val="20"/>
        </w:rPr>
        <w:t>leve</w:t>
      </w:r>
      <w:r w:rsidR="00AE5D9D">
        <w:rPr>
          <w:rFonts w:ascii="Gill Sans MT" w:hAnsi="Gill Sans MT"/>
          <w:i/>
          <w:szCs w:val="20"/>
        </w:rPr>
        <w:t>” o “</w:t>
      </w:r>
      <w:r w:rsidR="00AE5D9D" w:rsidRPr="00AE5D9D">
        <w:rPr>
          <w:rFonts w:ascii="Gill Sans MT" w:hAnsi="Gill Sans MT"/>
          <w:i/>
          <w:szCs w:val="20"/>
        </w:rPr>
        <w:t>moderada</w:t>
      </w:r>
      <w:r w:rsidR="00AE5D9D">
        <w:rPr>
          <w:rFonts w:ascii="Gill Sans MT" w:hAnsi="Gill Sans MT"/>
          <w:i/>
          <w:szCs w:val="20"/>
        </w:rPr>
        <w:t>”</w:t>
      </w:r>
      <w:r w:rsidR="00AE5D9D" w:rsidRPr="00AE5D9D">
        <w:rPr>
          <w:rFonts w:ascii="Gill Sans MT" w:hAnsi="Gill Sans MT"/>
          <w:i/>
          <w:szCs w:val="20"/>
        </w:rPr>
        <w:t>.</w:t>
      </w:r>
      <w:r w:rsidR="00AE5D9D">
        <w:rPr>
          <w:rFonts w:ascii="Gill Sans MT" w:hAnsi="Gill Sans MT"/>
          <w:i/>
          <w:szCs w:val="20"/>
        </w:rPr>
        <w:t xml:space="preserve"> </w:t>
      </w:r>
    </w:p>
    <w:p w14:paraId="018D0C95" w14:textId="77777777" w:rsidR="00AE5D9D" w:rsidRDefault="00AE5D9D" w:rsidP="00AE5D9D">
      <w:pPr>
        <w:spacing w:after="0" w:line="240" w:lineRule="auto"/>
        <w:ind w:firstLine="284"/>
        <w:rPr>
          <w:rFonts w:ascii="Gill Sans MT" w:hAnsi="Gill Sans MT"/>
          <w:i/>
          <w:szCs w:val="20"/>
        </w:rPr>
      </w:pPr>
      <w:r w:rsidRPr="00AE5D9D">
        <w:rPr>
          <w:rFonts w:ascii="Gill Sans MT" w:hAnsi="Gill Sans MT"/>
          <w:i/>
          <w:szCs w:val="20"/>
        </w:rPr>
        <w:t>b)  Que se haya demostrado la recuperación total del estado de salud general y de</w:t>
      </w:r>
      <w:r>
        <w:rPr>
          <w:rFonts w:ascii="Gill Sans MT" w:hAnsi="Gill Sans MT"/>
          <w:i/>
          <w:szCs w:val="20"/>
        </w:rPr>
        <w:t xml:space="preserve"> </w:t>
      </w:r>
      <w:r w:rsidRPr="00AE5D9D">
        <w:rPr>
          <w:rFonts w:ascii="Gill Sans MT" w:hAnsi="Gill Sans MT"/>
          <w:i/>
          <w:szCs w:val="20"/>
        </w:rPr>
        <w:t>bienestar del animal.</w:t>
      </w:r>
    </w:p>
    <w:p w14:paraId="1B285C1D" w14:textId="77777777" w:rsidR="00AE5D9D" w:rsidRPr="00AE5D9D" w:rsidRDefault="00AE5D9D" w:rsidP="00AE5D9D">
      <w:pPr>
        <w:spacing w:after="0" w:line="240" w:lineRule="auto"/>
        <w:ind w:firstLine="284"/>
        <w:rPr>
          <w:rFonts w:ascii="Gill Sans MT" w:hAnsi="Gill Sans MT"/>
          <w:i/>
          <w:szCs w:val="20"/>
        </w:rPr>
      </w:pPr>
      <w:r w:rsidRPr="00AE5D9D">
        <w:rPr>
          <w:rFonts w:ascii="Gill Sans MT" w:hAnsi="Gill Sans MT"/>
          <w:i/>
          <w:szCs w:val="20"/>
        </w:rPr>
        <w:t xml:space="preserve">c)  Que el nuevo procedimiento se haya clasificado como </w:t>
      </w:r>
      <w:r>
        <w:rPr>
          <w:rFonts w:ascii="Gill Sans MT" w:hAnsi="Gill Sans MT"/>
          <w:i/>
          <w:szCs w:val="20"/>
        </w:rPr>
        <w:t>“</w:t>
      </w:r>
      <w:r w:rsidRPr="00AE5D9D">
        <w:rPr>
          <w:rFonts w:ascii="Gill Sans MT" w:hAnsi="Gill Sans MT"/>
          <w:i/>
          <w:szCs w:val="20"/>
        </w:rPr>
        <w:t>leve</w:t>
      </w:r>
      <w:r>
        <w:rPr>
          <w:rFonts w:ascii="Gill Sans MT" w:hAnsi="Gill Sans MT"/>
          <w:i/>
          <w:szCs w:val="20"/>
        </w:rPr>
        <w:t>”</w:t>
      </w:r>
      <w:r w:rsidRPr="00AE5D9D">
        <w:rPr>
          <w:rFonts w:ascii="Gill Sans MT" w:hAnsi="Gill Sans MT"/>
          <w:i/>
          <w:szCs w:val="20"/>
        </w:rPr>
        <w:t xml:space="preserve">, </w:t>
      </w:r>
      <w:r>
        <w:rPr>
          <w:rFonts w:ascii="Gill Sans MT" w:hAnsi="Gill Sans MT"/>
          <w:i/>
          <w:szCs w:val="20"/>
        </w:rPr>
        <w:t>“</w:t>
      </w:r>
      <w:r w:rsidRPr="00AE5D9D">
        <w:rPr>
          <w:rFonts w:ascii="Gill Sans MT" w:hAnsi="Gill Sans MT"/>
          <w:i/>
          <w:szCs w:val="20"/>
        </w:rPr>
        <w:t>moderado</w:t>
      </w:r>
      <w:r>
        <w:rPr>
          <w:rFonts w:ascii="Gill Sans MT" w:hAnsi="Gill Sans MT"/>
          <w:i/>
          <w:szCs w:val="20"/>
        </w:rPr>
        <w:t>”</w:t>
      </w:r>
      <w:r w:rsidRPr="00AE5D9D">
        <w:rPr>
          <w:rFonts w:ascii="Gill Sans MT" w:hAnsi="Gill Sans MT"/>
          <w:i/>
          <w:szCs w:val="20"/>
        </w:rPr>
        <w:t xml:space="preserve"> o </w:t>
      </w:r>
      <w:r>
        <w:rPr>
          <w:rFonts w:ascii="Gill Sans MT" w:hAnsi="Gill Sans MT"/>
          <w:i/>
          <w:szCs w:val="20"/>
        </w:rPr>
        <w:t>“</w:t>
      </w:r>
      <w:r w:rsidRPr="00AE5D9D">
        <w:rPr>
          <w:rFonts w:ascii="Gill Sans MT" w:hAnsi="Gill Sans MT"/>
          <w:i/>
          <w:szCs w:val="20"/>
        </w:rPr>
        <w:t>sin</w:t>
      </w:r>
      <w:r>
        <w:rPr>
          <w:rFonts w:ascii="Gill Sans MT" w:hAnsi="Gill Sans MT"/>
          <w:i/>
          <w:szCs w:val="20"/>
        </w:rPr>
        <w:t xml:space="preserve"> </w:t>
      </w:r>
      <w:r w:rsidRPr="00AE5D9D">
        <w:rPr>
          <w:rFonts w:ascii="Gill Sans MT" w:hAnsi="Gill Sans MT"/>
          <w:i/>
          <w:szCs w:val="20"/>
        </w:rPr>
        <w:t>recuperación</w:t>
      </w:r>
      <w:r>
        <w:rPr>
          <w:rFonts w:ascii="Gill Sans MT" w:hAnsi="Gill Sans MT"/>
          <w:i/>
          <w:szCs w:val="20"/>
        </w:rPr>
        <w:t>”</w:t>
      </w:r>
      <w:r w:rsidRPr="00AE5D9D">
        <w:rPr>
          <w:rFonts w:ascii="Gill Sans MT" w:hAnsi="Gill Sans MT"/>
          <w:i/>
          <w:szCs w:val="20"/>
        </w:rPr>
        <w:t>.</w:t>
      </w:r>
    </w:p>
    <w:p w14:paraId="76628FE9" w14:textId="77777777" w:rsidR="00391315" w:rsidRDefault="00AE5D9D" w:rsidP="00AE5D9D">
      <w:pPr>
        <w:spacing w:after="0" w:line="240" w:lineRule="auto"/>
        <w:ind w:firstLine="284"/>
        <w:rPr>
          <w:rFonts w:ascii="Gill Sans MT" w:hAnsi="Gill Sans MT"/>
          <w:i/>
          <w:szCs w:val="20"/>
        </w:rPr>
      </w:pPr>
      <w:r w:rsidRPr="00AE5D9D">
        <w:rPr>
          <w:rFonts w:ascii="Gill Sans MT" w:hAnsi="Gill Sans MT"/>
          <w:i/>
          <w:szCs w:val="20"/>
        </w:rPr>
        <w:t>d)  Que cuente con asesoramiento veterinario favorable, realizado teniendo en</w:t>
      </w:r>
      <w:r>
        <w:rPr>
          <w:rFonts w:ascii="Gill Sans MT" w:hAnsi="Gill Sans MT"/>
          <w:i/>
          <w:szCs w:val="20"/>
        </w:rPr>
        <w:t xml:space="preserve"> </w:t>
      </w:r>
      <w:r w:rsidRPr="00AE5D9D">
        <w:rPr>
          <w:rFonts w:ascii="Gill Sans MT" w:hAnsi="Gill Sans MT"/>
          <w:i/>
          <w:szCs w:val="20"/>
        </w:rPr>
        <w:t>cuenta las experiencias del animal a lo largo de toda su vida.</w:t>
      </w:r>
    </w:p>
    <w:p w14:paraId="3E37DF02" w14:textId="77777777" w:rsidR="006763C1" w:rsidRDefault="006763C1" w:rsidP="006763C1">
      <w:pPr>
        <w:spacing w:after="0" w:line="240" w:lineRule="auto"/>
        <w:rPr>
          <w:rFonts w:ascii="Gill Sans MT" w:hAnsi="Gill Sans MT"/>
          <w:i/>
          <w:szCs w:val="20"/>
        </w:rPr>
      </w:pPr>
    </w:p>
    <w:p w14:paraId="00732D9E" w14:textId="77777777" w:rsidR="006763C1" w:rsidRDefault="006763C1" w:rsidP="006763C1">
      <w:pPr>
        <w:spacing w:after="0" w:line="240" w:lineRule="auto"/>
        <w:rPr>
          <w:rFonts w:ascii="Gill Sans MT" w:hAnsi="Gill Sans MT"/>
          <w:b/>
          <w:szCs w:val="20"/>
          <w:lang w:val="es-ES_tradnl"/>
        </w:rPr>
      </w:pPr>
      <w:r>
        <w:rPr>
          <w:rFonts w:ascii="Gill Sans MT" w:hAnsi="Gill Sans MT"/>
          <w:b/>
          <w:szCs w:val="20"/>
          <w:lang w:val="es-ES_tradnl"/>
        </w:rPr>
        <w:t>7</w:t>
      </w:r>
      <w:r w:rsidRPr="00CA55B1">
        <w:rPr>
          <w:rFonts w:ascii="Gill Sans MT" w:hAnsi="Gill Sans MT"/>
          <w:b/>
          <w:szCs w:val="20"/>
          <w:lang w:val="es-ES_tradnl"/>
        </w:rPr>
        <w:t>. Pro</w:t>
      </w:r>
      <w:r>
        <w:rPr>
          <w:rFonts w:ascii="Gill Sans MT" w:hAnsi="Gill Sans MT"/>
          <w:b/>
          <w:szCs w:val="20"/>
          <w:lang w:val="es-ES_tradnl"/>
        </w:rPr>
        <w:t xml:space="preserve">cedimientos y su justificación. </w:t>
      </w:r>
      <w:r>
        <w:rPr>
          <w:rFonts w:ascii="Gill Sans MT" w:hAnsi="Gill Sans MT"/>
          <w:szCs w:val="20"/>
          <w:lang w:val="es-ES_tradnl"/>
        </w:rPr>
        <w:t xml:space="preserve">Estos datos </w:t>
      </w:r>
      <w:r>
        <w:rPr>
          <w:rFonts w:ascii="Gill Sans MT" w:hAnsi="Gill Sans MT"/>
          <w:bCs/>
          <w:szCs w:val="20"/>
          <w:lang w:val="es-ES_tradnl"/>
        </w:rPr>
        <w:t>se solicitan en su totalidad o parte de ellos en:</w:t>
      </w:r>
    </w:p>
    <w:p w14:paraId="5DA9AA5D" w14:textId="77777777" w:rsidR="006763C1" w:rsidRDefault="006763C1" w:rsidP="006763C1">
      <w:pPr>
        <w:spacing w:after="0" w:line="240" w:lineRule="auto"/>
        <w:rPr>
          <w:rFonts w:ascii="Gill Sans MT" w:hAnsi="Gill Sans MT"/>
          <w:b/>
          <w:szCs w:val="20"/>
          <w:u w:val="single"/>
        </w:rPr>
      </w:pPr>
    </w:p>
    <w:tbl>
      <w:tblPr>
        <w:tblStyle w:val="Tablaconcuadrcula"/>
        <w:tblW w:w="0" w:type="auto"/>
        <w:tblInd w:w="108" w:type="dxa"/>
        <w:tblCellMar>
          <w:left w:w="57" w:type="dxa"/>
          <w:right w:w="57" w:type="dxa"/>
        </w:tblCellMar>
        <w:tblLook w:val="04A0" w:firstRow="1" w:lastRow="0" w:firstColumn="1" w:lastColumn="0" w:noHBand="0" w:noVBand="1"/>
      </w:tblPr>
      <w:tblGrid>
        <w:gridCol w:w="4991"/>
        <w:gridCol w:w="5095"/>
      </w:tblGrid>
      <w:tr w:rsidR="006763C1" w14:paraId="4E57CF37" w14:textId="77777777" w:rsidTr="009B48AC">
        <w:tc>
          <w:tcPr>
            <w:tcW w:w="5064" w:type="dxa"/>
          </w:tcPr>
          <w:p w14:paraId="50F992D1" w14:textId="77777777" w:rsidR="006763C1" w:rsidRDefault="00DF6781" w:rsidP="00D73667">
            <w:pPr>
              <w:spacing w:after="0" w:line="240" w:lineRule="auto"/>
              <w:jc w:val="center"/>
              <w:rPr>
                <w:rFonts w:ascii="Gill Sans MT" w:hAnsi="Gill Sans MT"/>
                <w:bCs/>
                <w:szCs w:val="20"/>
                <w:lang w:val="es-ES_tradnl"/>
              </w:rPr>
            </w:pPr>
            <w:r>
              <w:rPr>
                <w:rFonts w:ascii="Gill Sans MT" w:hAnsi="Gill Sans MT"/>
                <w:bCs/>
                <w:szCs w:val="20"/>
                <w:lang w:val="es-ES_tradnl"/>
              </w:rPr>
              <w:t>Parte B del Anexo III</w:t>
            </w:r>
            <w:r w:rsidR="006763C1">
              <w:rPr>
                <w:rFonts w:ascii="Gill Sans MT" w:hAnsi="Gill Sans MT"/>
                <w:bCs/>
                <w:szCs w:val="20"/>
                <w:lang w:val="es-ES_tradnl"/>
              </w:rPr>
              <w:t xml:space="preserve"> que debe adjuntarse a la solicitud de autorización de proyectos por parte de la Junta de Andalucía</w:t>
            </w:r>
          </w:p>
        </w:tc>
        <w:tc>
          <w:tcPr>
            <w:tcW w:w="5172" w:type="dxa"/>
          </w:tcPr>
          <w:p w14:paraId="118249D9" w14:textId="77777777" w:rsidR="006763C1" w:rsidRPr="00316670" w:rsidRDefault="006763C1" w:rsidP="00D73667">
            <w:pPr>
              <w:spacing w:after="0" w:line="240" w:lineRule="auto"/>
              <w:jc w:val="center"/>
              <w:rPr>
                <w:rFonts w:ascii="Cambria Math" w:hAnsi="Cambria Math"/>
                <w:bCs/>
                <w:szCs w:val="20"/>
                <w:lang w:val="es-ES_tradnl"/>
              </w:rPr>
            </w:pPr>
            <w:r>
              <w:rPr>
                <w:rFonts w:ascii="Gill Sans MT" w:hAnsi="Gill Sans MT"/>
                <w:bCs/>
                <w:szCs w:val="20"/>
                <w:lang w:val="es-ES_tradnl"/>
              </w:rPr>
              <w:t>Solicitud de evaluación de proyectos del órgano habilitado Comité de Ética - CSIC</w:t>
            </w:r>
          </w:p>
        </w:tc>
      </w:tr>
      <w:tr w:rsidR="006763C1" w14:paraId="3A25869B" w14:textId="77777777" w:rsidTr="009B48AC">
        <w:tc>
          <w:tcPr>
            <w:tcW w:w="5064" w:type="dxa"/>
          </w:tcPr>
          <w:p w14:paraId="19B55277" w14:textId="77777777" w:rsidR="006763C1" w:rsidRDefault="006763C1" w:rsidP="00D73667">
            <w:pPr>
              <w:spacing w:after="0" w:line="240" w:lineRule="auto"/>
              <w:jc w:val="center"/>
              <w:rPr>
                <w:rFonts w:ascii="Gill Sans MT" w:hAnsi="Gill Sans MT"/>
                <w:bCs/>
                <w:szCs w:val="20"/>
                <w:lang w:val="es-ES_tradnl"/>
              </w:rPr>
            </w:pPr>
            <w:r>
              <w:rPr>
                <w:rFonts w:ascii="Gill Sans MT" w:hAnsi="Gill Sans MT"/>
                <w:bCs/>
                <w:szCs w:val="20"/>
                <w:lang w:val="es-ES_tradnl"/>
              </w:rPr>
              <w:t>No se solicitan</w:t>
            </w:r>
          </w:p>
        </w:tc>
        <w:tc>
          <w:tcPr>
            <w:tcW w:w="5172" w:type="dxa"/>
          </w:tcPr>
          <w:p w14:paraId="5C295EC5" w14:textId="77777777" w:rsidR="006763C1" w:rsidRDefault="00B91C80" w:rsidP="006763C1">
            <w:pPr>
              <w:spacing w:after="0" w:line="240" w:lineRule="auto"/>
              <w:jc w:val="center"/>
              <w:rPr>
                <w:rFonts w:ascii="Gill Sans MT" w:hAnsi="Gill Sans MT"/>
                <w:bCs/>
                <w:szCs w:val="20"/>
                <w:lang w:val="es-ES_tradnl"/>
              </w:rPr>
            </w:pPr>
            <w:r>
              <w:rPr>
                <w:rFonts w:ascii="Gill Sans MT" w:hAnsi="Gill Sans MT"/>
                <w:bCs/>
                <w:szCs w:val="20"/>
                <w:lang w:val="es-ES_tradnl"/>
              </w:rPr>
              <w:t>Apartado</w:t>
            </w:r>
            <w:r w:rsidR="006763C1">
              <w:rPr>
                <w:rFonts w:ascii="Gill Sans MT" w:hAnsi="Gill Sans MT"/>
                <w:bCs/>
                <w:szCs w:val="20"/>
                <w:lang w:val="es-ES_tradnl"/>
              </w:rPr>
              <w:t xml:space="preserve"> 4b</w:t>
            </w:r>
          </w:p>
        </w:tc>
      </w:tr>
    </w:tbl>
    <w:p w14:paraId="4CA9B662" w14:textId="77777777" w:rsidR="006763C1" w:rsidRDefault="006763C1" w:rsidP="006763C1">
      <w:pPr>
        <w:spacing w:after="0" w:line="240" w:lineRule="auto"/>
        <w:rPr>
          <w:rFonts w:ascii="Gill Sans MT" w:hAnsi="Gill Sans MT"/>
          <w:b/>
          <w:szCs w:val="20"/>
          <w:u w:val="single"/>
        </w:rPr>
      </w:pPr>
    </w:p>
    <w:p w14:paraId="25C6B1C8" w14:textId="77777777" w:rsidR="003470B6" w:rsidRDefault="003470B6" w:rsidP="003470B6">
      <w:pPr>
        <w:spacing w:after="0" w:line="240" w:lineRule="auto"/>
        <w:rPr>
          <w:rFonts w:ascii="Gill Sans MT" w:hAnsi="Gill Sans MT"/>
          <w:b/>
          <w:szCs w:val="20"/>
          <w:lang w:val="es-ES_tradnl"/>
        </w:rPr>
      </w:pPr>
      <w:r>
        <w:rPr>
          <w:rFonts w:ascii="Gill Sans MT" w:hAnsi="Gill Sans MT"/>
          <w:b/>
        </w:rPr>
        <w:t>7</w:t>
      </w:r>
      <w:r w:rsidRPr="006C262E">
        <w:rPr>
          <w:rFonts w:ascii="Gill Sans MT" w:hAnsi="Gill Sans MT"/>
          <w:b/>
        </w:rPr>
        <w:t>.1</w:t>
      </w:r>
      <w:r>
        <w:rPr>
          <w:rFonts w:ascii="Gill Sans MT" w:hAnsi="Gill Sans MT"/>
          <w:b/>
        </w:rPr>
        <w:t>.</w:t>
      </w:r>
      <w:r w:rsidRPr="006C262E">
        <w:rPr>
          <w:rFonts w:ascii="Gill Sans MT" w:hAnsi="Gill Sans MT"/>
          <w:b/>
        </w:rPr>
        <w:t xml:space="preserve"> Datos de los procedimientos</w:t>
      </w:r>
      <w:r>
        <w:rPr>
          <w:rFonts w:ascii="Gill Sans MT" w:hAnsi="Gill Sans MT"/>
          <w:b/>
        </w:rPr>
        <w:t xml:space="preserve">. </w:t>
      </w:r>
      <w:r>
        <w:rPr>
          <w:rFonts w:ascii="Gill Sans MT" w:hAnsi="Gill Sans MT"/>
        </w:rPr>
        <w:t xml:space="preserve">Se vuelve a pedir los datos de </w:t>
      </w:r>
      <w:proofErr w:type="gramStart"/>
      <w:r>
        <w:rPr>
          <w:rFonts w:ascii="Gill Sans MT" w:hAnsi="Gill Sans MT"/>
        </w:rPr>
        <w:t>animales</w:t>
      </w:r>
      <w:proofErr w:type="gramEnd"/>
      <w:r>
        <w:rPr>
          <w:rFonts w:ascii="Gill Sans MT" w:hAnsi="Gill Sans MT"/>
        </w:rPr>
        <w:t xml:space="preserve"> pero en este caso solo para el procedimiento que se describe. Estos datos </w:t>
      </w:r>
      <w:r>
        <w:rPr>
          <w:rFonts w:ascii="Gill Sans MT" w:hAnsi="Gill Sans MT"/>
          <w:bCs/>
          <w:szCs w:val="20"/>
          <w:lang w:val="es-ES_tradnl"/>
        </w:rPr>
        <w:t>se solicitan en su totalidad o parte de ellos en:</w:t>
      </w:r>
    </w:p>
    <w:p w14:paraId="529F19E0" w14:textId="77777777" w:rsidR="003470B6" w:rsidRDefault="003470B6" w:rsidP="003470B6">
      <w:pPr>
        <w:spacing w:after="0" w:line="240" w:lineRule="auto"/>
        <w:rPr>
          <w:rFonts w:ascii="Gill Sans MT" w:hAnsi="Gill Sans MT"/>
          <w:b/>
          <w:szCs w:val="20"/>
          <w:u w:val="single"/>
        </w:rPr>
      </w:pPr>
    </w:p>
    <w:tbl>
      <w:tblPr>
        <w:tblStyle w:val="Tablaconcuadrcula"/>
        <w:tblW w:w="0" w:type="auto"/>
        <w:tblInd w:w="108" w:type="dxa"/>
        <w:tblCellMar>
          <w:left w:w="57" w:type="dxa"/>
          <w:right w:w="57" w:type="dxa"/>
        </w:tblCellMar>
        <w:tblLook w:val="04A0" w:firstRow="1" w:lastRow="0" w:firstColumn="1" w:lastColumn="0" w:noHBand="0" w:noVBand="1"/>
      </w:tblPr>
      <w:tblGrid>
        <w:gridCol w:w="4991"/>
        <w:gridCol w:w="5095"/>
      </w:tblGrid>
      <w:tr w:rsidR="003470B6" w14:paraId="363591E0" w14:textId="77777777" w:rsidTr="009B48AC">
        <w:tc>
          <w:tcPr>
            <w:tcW w:w="5064" w:type="dxa"/>
          </w:tcPr>
          <w:p w14:paraId="3CB08682" w14:textId="77777777" w:rsidR="003470B6" w:rsidRDefault="00DF6781" w:rsidP="00D73667">
            <w:pPr>
              <w:spacing w:after="0" w:line="240" w:lineRule="auto"/>
              <w:jc w:val="center"/>
              <w:rPr>
                <w:rFonts w:ascii="Gill Sans MT" w:hAnsi="Gill Sans MT"/>
                <w:bCs/>
                <w:szCs w:val="20"/>
                <w:lang w:val="es-ES_tradnl"/>
              </w:rPr>
            </w:pPr>
            <w:r>
              <w:rPr>
                <w:rFonts w:ascii="Gill Sans MT" w:hAnsi="Gill Sans MT"/>
                <w:bCs/>
                <w:szCs w:val="20"/>
                <w:lang w:val="es-ES_tradnl"/>
              </w:rPr>
              <w:t>Parte B del Anexo III</w:t>
            </w:r>
            <w:r w:rsidR="003470B6">
              <w:rPr>
                <w:rFonts w:ascii="Gill Sans MT" w:hAnsi="Gill Sans MT"/>
                <w:bCs/>
                <w:szCs w:val="20"/>
                <w:lang w:val="es-ES_tradnl"/>
              </w:rPr>
              <w:t xml:space="preserve"> que debe adjuntarse a la solicitud de autorización de proyectos por parte de la Junta de Andalucía</w:t>
            </w:r>
          </w:p>
        </w:tc>
        <w:tc>
          <w:tcPr>
            <w:tcW w:w="5172" w:type="dxa"/>
          </w:tcPr>
          <w:p w14:paraId="5B2504CA" w14:textId="77777777" w:rsidR="003470B6" w:rsidRPr="00316670" w:rsidRDefault="003470B6" w:rsidP="00D73667">
            <w:pPr>
              <w:spacing w:after="0" w:line="240" w:lineRule="auto"/>
              <w:jc w:val="center"/>
              <w:rPr>
                <w:rFonts w:ascii="Cambria Math" w:hAnsi="Cambria Math"/>
                <w:bCs/>
                <w:szCs w:val="20"/>
                <w:lang w:val="es-ES_tradnl"/>
              </w:rPr>
            </w:pPr>
            <w:r>
              <w:rPr>
                <w:rFonts w:ascii="Gill Sans MT" w:hAnsi="Gill Sans MT"/>
                <w:bCs/>
                <w:szCs w:val="20"/>
                <w:lang w:val="es-ES_tradnl"/>
              </w:rPr>
              <w:t>Solicitud de evaluación de proyectos del órgano habilitado Comité de Ética - CSIC</w:t>
            </w:r>
          </w:p>
        </w:tc>
      </w:tr>
      <w:tr w:rsidR="003470B6" w14:paraId="08DB0011" w14:textId="77777777" w:rsidTr="009B48AC">
        <w:tc>
          <w:tcPr>
            <w:tcW w:w="5064" w:type="dxa"/>
          </w:tcPr>
          <w:p w14:paraId="402A05B5" w14:textId="77777777" w:rsidR="003470B6" w:rsidRDefault="00B91C80" w:rsidP="004534DF">
            <w:pPr>
              <w:spacing w:after="0" w:line="240" w:lineRule="auto"/>
              <w:jc w:val="center"/>
              <w:rPr>
                <w:rFonts w:ascii="Gill Sans MT" w:hAnsi="Gill Sans MT"/>
                <w:bCs/>
                <w:szCs w:val="20"/>
                <w:lang w:val="es-ES_tradnl"/>
              </w:rPr>
            </w:pPr>
            <w:r>
              <w:rPr>
                <w:rFonts w:ascii="Gill Sans MT" w:hAnsi="Gill Sans MT"/>
                <w:bCs/>
                <w:szCs w:val="20"/>
                <w:lang w:val="es-ES_tradnl"/>
              </w:rPr>
              <w:t>Apartados</w:t>
            </w:r>
            <w:r w:rsidR="003470B6">
              <w:rPr>
                <w:rFonts w:ascii="Gill Sans MT" w:hAnsi="Gill Sans MT"/>
                <w:bCs/>
                <w:szCs w:val="20"/>
                <w:lang w:val="es-ES_tradnl"/>
              </w:rPr>
              <w:t xml:space="preserve"> </w:t>
            </w:r>
            <w:r w:rsidR="004534DF">
              <w:rPr>
                <w:rFonts w:ascii="Gill Sans MT" w:hAnsi="Gill Sans MT"/>
                <w:bCs/>
                <w:szCs w:val="20"/>
                <w:lang w:val="es-ES_tradnl"/>
              </w:rPr>
              <w:t>5</w:t>
            </w:r>
            <w:r>
              <w:rPr>
                <w:rFonts w:ascii="Gill Sans MT" w:hAnsi="Gill Sans MT"/>
                <w:bCs/>
                <w:szCs w:val="20"/>
                <w:lang w:val="es-ES_tradnl"/>
              </w:rPr>
              <w:t xml:space="preserve"> y 1</w:t>
            </w:r>
            <w:r w:rsidR="004534DF">
              <w:rPr>
                <w:rFonts w:ascii="Gill Sans MT" w:hAnsi="Gill Sans MT"/>
                <w:bCs/>
                <w:szCs w:val="20"/>
                <w:lang w:val="es-ES_tradnl"/>
              </w:rPr>
              <w:t>3</w:t>
            </w:r>
          </w:p>
        </w:tc>
        <w:tc>
          <w:tcPr>
            <w:tcW w:w="5172" w:type="dxa"/>
            <w:vAlign w:val="center"/>
          </w:tcPr>
          <w:p w14:paraId="2729C799" w14:textId="77777777" w:rsidR="003470B6" w:rsidRDefault="00B91C80" w:rsidP="00B91C80">
            <w:pPr>
              <w:spacing w:after="0" w:line="240" w:lineRule="auto"/>
              <w:jc w:val="center"/>
              <w:rPr>
                <w:rFonts w:ascii="Gill Sans MT" w:hAnsi="Gill Sans MT"/>
                <w:bCs/>
                <w:szCs w:val="20"/>
                <w:lang w:val="es-ES_tradnl"/>
              </w:rPr>
            </w:pPr>
            <w:r>
              <w:rPr>
                <w:rFonts w:ascii="Gill Sans MT" w:hAnsi="Gill Sans MT"/>
                <w:bCs/>
                <w:szCs w:val="20"/>
                <w:lang w:val="es-ES_tradnl"/>
              </w:rPr>
              <w:t>Apartados</w:t>
            </w:r>
            <w:r w:rsidR="003470B6">
              <w:rPr>
                <w:rFonts w:ascii="Gill Sans MT" w:hAnsi="Gill Sans MT"/>
                <w:bCs/>
                <w:szCs w:val="20"/>
                <w:lang w:val="es-ES_tradnl"/>
              </w:rPr>
              <w:t xml:space="preserve"> 4</w:t>
            </w:r>
            <w:r>
              <w:rPr>
                <w:rFonts w:ascii="Gill Sans MT" w:hAnsi="Gill Sans MT"/>
                <w:bCs/>
                <w:szCs w:val="20"/>
                <w:lang w:val="es-ES_tradnl"/>
              </w:rPr>
              <w:t>a</w:t>
            </w:r>
            <w:r w:rsidR="003470B6">
              <w:rPr>
                <w:rFonts w:ascii="Gill Sans MT" w:hAnsi="Gill Sans MT"/>
                <w:bCs/>
                <w:szCs w:val="20"/>
                <w:lang w:val="es-ES_tradnl"/>
              </w:rPr>
              <w:t xml:space="preserve">, 4b, </w:t>
            </w:r>
            <w:r>
              <w:rPr>
                <w:rFonts w:ascii="Gill Sans MT" w:hAnsi="Gill Sans MT"/>
                <w:bCs/>
                <w:szCs w:val="20"/>
                <w:lang w:val="es-ES_tradnl"/>
              </w:rPr>
              <w:t xml:space="preserve">11 y </w:t>
            </w:r>
            <w:r w:rsidR="003470B6">
              <w:rPr>
                <w:rFonts w:ascii="Gill Sans MT" w:hAnsi="Gill Sans MT"/>
                <w:bCs/>
                <w:szCs w:val="20"/>
                <w:lang w:val="es-ES_tradnl"/>
              </w:rPr>
              <w:t>13</w:t>
            </w:r>
          </w:p>
        </w:tc>
      </w:tr>
    </w:tbl>
    <w:p w14:paraId="549E4A97" w14:textId="77777777" w:rsidR="003470B6" w:rsidRDefault="003470B6" w:rsidP="006763C1">
      <w:pPr>
        <w:spacing w:after="0" w:line="240" w:lineRule="auto"/>
        <w:rPr>
          <w:rFonts w:ascii="Gill Sans MT" w:hAnsi="Gill Sans MT"/>
          <w:szCs w:val="20"/>
          <w:u w:val="single"/>
        </w:rPr>
      </w:pPr>
    </w:p>
    <w:p w14:paraId="57A06875" w14:textId="77777777" w:rsidR="00B91C80" w:rsidRDefault="003470B6" w:rsidP="006763C1">
      <w:pPr>
        <w:spacing w:after="0" w:line="240" w:lineRule="auto"/>
        <w:rPr>
          <w:rFonts w:ascii="Gill Sans MT" w:hAnsi="Gill Sans MT"/>
          <w:szCs w:val="20"/>
        </w:rPr>
      </w:pPr>
      <w:r>
        <w:rPr>
          <w:rFonts w:ascii="Gill Sans MT" w:hAnsi="Gill Sans MT"/>
          <w:szCs w:val="20"/>
        </w:rPr>
        <w:t>En este apartado he fusionado la pregunta de “Impedimento de expresar el comportamiento</w:t>
      </w:r>
      <w:proofErr w:type="gramStart"/>
      <w:r>
        <w:rPr>
          <w:rFonts w:ascii="Gill Sans MT" w:hAnsi="Gill Sans MT"/>
          <w:szCs w:val="20"/>
        </w:rPr>
        <w:t>…….</w:t>
      </w:r>
      <w:proofErr w:type="gramEnd"/>
      <w:r>
        <w:rPr>
          <w:rFonts w:ascii="Gill Sans MT" w:hAnsi="Gill Sans MT"/>
          <w:szCs w:val="20"/>
        </w:rPr>
        <w:t xml:space="preserve">” del </w:t>
      </w:r>
      <w:r w:rsidR="00B91C80">
        <w:rPr>
          <w:rFonts w:ascii="Gill Sans MT" w:hAnsi="Gill Sans MT"/>
          <w:szCs w:val="20"/>
        </w:rPr>
        <w:t xml:space="preserve">apartado </w:t>
      </w:r>
      <w:r w:rsidR="004534DF">
        <w:rPr>
          <w:rFonts w:ascii="Gill Sans MT" w:hAnsi="Gill Sans MT"/>
          <w:szCs w:val="20"/>
        </w:rPr>
        <w:t>5</w:t>
      </w:r>
      <w:r w:rsidR="00B91C80">
        <w:rPr>
          <w:rFonts w:ascii="Gill Sans MT" w:hAnsi="Gill Sans MT"/>
          <w:szCs w:val="20"/>
        </w:rPr>
        <w:t xml:space="preserve"> del </w:t>
      </w:r>
      <w:r w:rsidR="00DF6781">
        <w:rPr>
          <w:rFonts w:ascii="Gill Sans MT" w:hAnsi="Gill Sans MT"/>
          <w:szCs w:val="20"/>
        </w:rPr>
        <w:t>Parte B del Anexo III</w:t>
      </w:r>
      <w:r>
        <w:rPr>
          <w:rFonts w:ascii="Gill Sans MT" w:hAnsi="Gill Sans MT"/>
          <w:szCs w:val="20"/>
        </w:rPr>
        <w:t xml:space="preserve"> de la Junta de Andalucía con el </w:t>
      </w:r>
      <w:r w:rsidR="00B91C80">
        <w:rPr>
          <w:rFonts w:ascii="Gill Sans MT" w:hAnsi="Gill Sans MT"/>
          <w:szCs w:val="20"/>
        </w:rPr>
        <w:t>apartado</w:t>
      </w:r>
      <w:r>
        <w:rPr>
          <w:rFonts w:ascii="Gill Sans MT" w:hAnsi="Gill Sans MT"/>
          <w:szCs w:val="20"/>
        </w:rPr>
        <w:t xml:space="preserve"> 13 del formulario del Comité de É</w:t>
      </w:r>
      <w:r w:rsidR="00B91C80">
        <w:rPr>
          <w:rFonts w:ascii="Gill Sans MT" w:hAnsi="Gill Sans MT"/>
          <w:szCs w:val="20"/>
        </w:rPr>
        <w:t>tica del CSIC</w:t>
      </w:r>
      <w:r w:rsidR="00CC068D">
        <w:rPr>
          <w:rFonts w:ascii="Gill Sans MT" w:hAnsi="Gill Sans MT"/>
          <w:szCs w:val="20"/>
        </w:rPr>
        <w:t xml:space="preserve"> ya que me parecen relacionados, y puede dar una idea de que es lo que hay que describir aquí.</w:t>
      </w:r>
    </w:p>
    <w:p w14:paraId="3FD43608" w14:textId="77777777" w:rsidR="00B91C80" w:rsidRDefault="00B91C80" w:rsidP="006763C1">
      <w:pPr>
        <w:spacing w:after="0" w:line="240" w:lineRule="auto"/>
        <w:rPr>
          <w:rFonts w:ascii="Gill Sans MT" w:hAnsi="Gill Sans MT"/>
          <w:szCs w:val="20"/>
        </w:rPr>
      </w:pPr>
    </w:p>
    <w:p w14:paraId="4B29AF77" w14:textId="77777777" w:rsidR="003470B6" w:rsidRPr="00DB25EE" w:rsidRDefault="00DB25EE" w:rsidP="006763C1">
      <w:pPr>
        <w:spacing w:after="0" w:line="240" w:lineRule="auto"/>
        <w:rPr>
          <w:rFonts w:ascii="Gill Sans MT" w:hAnsi="Gill Sans MT"/>
          <w:szCs w:val="20"/>
        </w:rPr>
      </w:pPr>
      <w:r>
        <w:rPr>
          <w:rFonts w:ascii="Gill Sans MT" w:hAnsi="Gill Sans MT"/>
          <w:szCs w:val="20"/>
        </w:rPr>
        <w:t xml:space="preserve">En cuanto al apartado </w:t>
      </w:r>
      <w:r w:rsidR="004534DF">
        <w:rPr>
          <w:rFonts w:ascii="Gill Sans MT" w:hAnsi="Gill Sans MT"/>
          <w:szCs w:val="20"/>
        </w:rPr>
        <w:t>5</w:t>
      </w:r>
      <w:r>
        <w:rPr>
          <w:rFonts w:ascii="Gill Sans MT" w:hAnsi="Gill Sans MT"/>
          <w:szCs w:val="20"/>
        </w:rPr>
        <w:t xml:space="preserve"> del </w:t>
      </w:r>
      <w:r w:rsidR="00DF6781">
        <w:rPr>
          <w:rFonts w:ascii="Gill Sans MT" w:hAnsi="Gill Sans MT"/>
          <w:szCs w:val="20"/>
        </w:rPr>
        <w:t>Parte B del Anexo III</w:t>
      </w:r>
      <w:r>
        <w:rPr>
          <w:rFonts w:ascii="Gill Sans MT" w:hAnsi="Gill Sans MT"/>
          <w:szCs w:val="20"/>
        </w:rPr>
        <w:t xml:space="preserve"> de la Junta de Andalucía</w:t>
      </w:r>
      <w:r w:rsidR="003470B6">
        <w:rPr>
          <w:rFonts w:ascii="Gill Sans MT" w:hAnsi="Gill Sans MT"/>
          <w:bCs/>
          <w:szCs w:val="20"/>
          <w:lang w:val="es-ES_tradnl"/>
        </w:rPr>
        <w:t>, se debe rellenar para cada procedimiento</w:t>
      </w:r>
      <w:r>
        <w:rPr>
          <w:rFonts w:ascii="Gill Sans MT" w:hAnsi="Gill Sans MT"/>
          <w:bCs/>
          <w:szCs w:val="20"/>
          <w:lang w:val="es-ES_tradnl"/>
        </w:rPr>
        <w:t>.</w:t>
      </w:r>
    </w:p>
    <w:p w14:paraId="193D4AEA" w14:textId="77777777" w:rsidR="00665FB7" w:rsidRDefault="00665FB7" w:rsidP="006763C1">
      <w:pPr>
        <w:spacing w:after="0" w:line="240" w:lineRule="auto"/>
        <w:rPr>
          <w:rFonts w:ascii="Gill Sans MT" w:hAnsi="Gill Sans MT"/>
          <w:bCs/>
          <w:szCs w:val="20"/>
          <w:lang w:val="es-ES_tradnl"/>
        </w:rPr>
      </w:pPr>
    </w:p>
    <w:p w14:paraId="5F6FAEF3" w14:textId="77777777" w:rsidR="00DB25EE" w:rsidRDefault="00DB25EE" w:rsidP="008F0D0A">
      <w:pPr>
        <w:spacing w:after="0" w:line="240" w:lineRule="auto"/>
        <w:rPr>
          <w:rFonts w:ascii="Gill Sans MT" w:hAnsi="Gill Sans MT"/>
          <w:bCs/>
          <w:i/>
          <w:szCs w:val="20"/>
          <w:lang w:val="es-ES_tradnl"/>
        </w:rPr>
      </w:pPr>
      <w:r w:rsidRPr="00DB25EE">
        <w:rPr>
          <w:rFonts w:ascii="Gill Sans MT" w:hAnsi="Gill Sans MT"/>
          <w:bCs/>
          <w:i/>
          <w:szCs w:val="20"/>
          <w:u w:val="single"/>
          <w:lang w:val="es-ES_tradnl"/>
        </w:rPr>
        <w:t>Nota adicional 4:</w:t>
      </w:r>
      <w:r>
        <w:rPr>
          <w:rFonts w:ascii="Gill Sans MT" w:hAnsi="Gill Sans MT"/>
          <w:bCs/>
          <w:i/>
          <w:szCs w:val="20"/>
          <w:lang w:val="es-ES_tradnl"/>
        </w:rPr>
        <w:t xml:space="preserve"> ver apartado 6.1 más arriba</w:t>
      </w:r>
    </w:p>
    <w:p w14:paraId="5A97861B" w14:textId="77777777" w:rsidR="008F0D0A" w:rsidRDefault="008F0D0A" w:rsidP="008F0D0A">
      <w:pPr>
        <w:spacing w:after="0" w:line="240" w:lineRule="auto"/>
        <w:rPr>
          <w:rFonts w:ascii="Gill Sans MT" w:hAnsi="Gill Sans MT"/>
          <w:bCs/>
          <w:i/>
          <w:szCs w:val="20"/>
          <w:lang w:val="es-ES_tradnl"/>
        </w:rPr>
      </w:pPr>
    </w:p>
    <w:p w14:paraId="02008DE2" w14:textId="77777777" w:rsidR="00DB25EE" w:rsidRDefault="00DB25EE" w:rsidP="008F0D0A">
      <w:pPr>
        <w:spacing w:after="0" w:line="240" w:lineRule="auto"/>
        <w:rPr>
          <w:rFonts w:ascii="Gill Sans MT" w:hAnsi="Gill Sans MT"/>
          <w:bCs/>
          <w:i/>
          <w:szCs w:val="20"/>
          <w:lang w:val="es-ES_tradnl"/>
        </w:rPr>
      </w:pPr>
      <w:r w:rsidRPr="00DB25EE">
        <w:rPr>
          <w:rFonts w:ascii="Gill Sans MT" w:hAnsi="Gill Sans MT"/>
          <w:bCs/>
          <w:i/>
          <w:szCs w:val="20"/>
          <w:u w:val="single"/>
          <w:lang w:val="es-ES_tradnl"/>
        </w:rPr>
        <w:t>Nota adicional 5:</w:t>
      </w:r>
      <w:r>
        <w:rPr>
          <w:rFonts w:ascii="Gill Sans MT" w:hAnsi="Gill Sans MT"/>
          <w:bCs/>
          <w:i/>
          <w:szCs w:val="20"/>
          <w:lang w:val="es-ES_tradnl"/>
        </w:rPr>
        <w:t xml:space="preserve"> ver apartado 6.1 más arriba</w:t>
      </w:r>
    </w:p>
    <w:p w14:paraId="6A4FC2EF" w14:textId="77777777" w:rsidR="008F0D0A" w:rsidRDefault="008F0D0A" w:rsidP="008F0D0A">
      <w:pPr>
        <w:spacing w:after="0" w:line="240" w:lineRule="auto"/>
        <w:rPr>
          <w:rFonts w:ascii="Gill Sans MT" w:hAnsi="Gill Sans MT"/>
          <w:bCs/>
          <w:i/>
          <w:szCs w:val="20"/>
          <w:lang w:val="es-ES_tradnl"/>
        </w:rPr>
      </w:pPr>
    </w:p>
    <w:p w14:paraId="10F62EA2" w14:textId="77777777" w:rsidR="00DB25EE" w:rsidRDefault="00DB25EE" w:rsidP="008F0D0A">
      <w:pPr>
        <w:spacing w:after="0" w:line="240" w:lineRule="auto"/>
        <w:rPr>
          <w:rFonts w:ascii="Gill Sans MT" w:hAnsi="Gill Sans MT"/>
          <w:bCs/>
          <w:i/>
          <w:szCs w:val="20"/>
          <w:lang w:val="es-ES_tradnl"/>
        </w:rPr>
      </w:pPr>
      <w:r w:rsidRPr="00DB25EE">
        <w:rPr>
          <w:rFonts w:ascii="Gill Sans MT" w:hAnsi="Gill Sans MT"/>
          <w:bCs/>
          <w:i/>
          <w:szCs w:val="20"/>
          <w:u w:val="single"/>
          <w:lang w:val="es-ES_tradnl"/>
        </w:rPr>
        <w:t>Nota adicional 6:</w:t>
      </w:r>
      <w:r w:rsidRPr="00655DF1">
        <w:rPr>
          <w:rFonts w:ascii="Gill Sans MT" w:hAnsi="Gill Sans MT"/>
          <w:bCs/>
          <w:i/>
          <w:szCs w:val="20"/>
          <w:lang w:val="es-ES_tradnl"/>
        </w:rPr>
        <w:t xml:space="preserve"> </w:t>
      </w:r>
      <w:r w:rsidR="00655DF1" w:rsidRPr="00655DF1">
        <w:rPr>
          <w:rFonts w:ascii="Gill Sans MT" w:hAnsi="Gill Sans MT"/>
          <w:bCs/>
          <w:i/>
          <w:szCs w:val="20"/>
          <w:lang w:val="es-ES_tradnl"/>
        </w:rPr>
        <w:t>En caso de realojamiento</w:t>
      </w:r>
      <w:r w:rsidR="00655DF1">
        <w:rPr>
          <w:rFonts w:ascii="Gill Sans MT" w:hAnsi="Gill Sans MT"/>
          <w:bCs/>
          <w:i/>
          <w:szCs w:val="20"/>
          <w:lang w:val="es-ES_tradnl"/>
        </w:rPr>
        <w:t xml:space="preserve"> o liberación de un animal se precisa autorización del órgano competente y se deben cumplir las siguientes condiciones: </w:t>
      </w:r>
    </w:p>
    <w:p w14:paraId="4F67C53B" w14:textId="77777777" w:rsidR="00DB25EE" w:rsidRPr="00DB25EE" w:rsidRDefault="00655DF1" w:rsidP="008F0D0A">
      <w:pPr>
        <w:spacing w:after="0" w:line="240" w:lineRule="auto"/>
        <w:ind w:firstLine="284"/>
        <w:rPr>
          <w:rFonts w:ascii="Gill Sans MT" w:hAnsi="Gill Sans MT"/>
          <w:bCs/>
          <w:i/>
          <w:szCs w:val="20"/>
          <w:lang w:val="es-ES_tradnl"/>
        </w:rPr>
      </w:pPr>
      <w:r>
        <w:rPr>
          <w:rFonts w:ascii="Gill Sans MT" w:hAnsi="Gill Sans MT"/>
          <w:bCs/>
          <w:i/>
          <w:szCs w:val="20"/>
          <w:lang w:val="es-ES_tradnl"/>
        </w:rPr>
        <w:t>a</w:t>
      </w:r>
      <w:r w:rsidR="00DB25EE" w:rsidRPr="00DB25EE">
        <w:rPr>
          <w:rFonts w:ascii="Gill Sans MT" w:hAnsi="Gill Sans MT"/>
          <w:bCs/>
          <w:i/>
          <w:szCs w:val="20"/>
          <w:lang w:val="es-ES_tradnl"/>
        </w:rPr>
        <w:t>)  Que su estado de salud lo permita.</w:t>
      </w:r>
    </w:p>
    <w:p w14:paraId="5B06541B" w14:textId="77777777" w:rsidR="00DB25EE" w:rsidRPr="00DB25EE" w:rsidRDefault="00DB25EE" w:rsidP="008F0D0A">
      <w:pPr>
        <w:spacing w:after="0" w:line="240" w:lineRule="auto"/>
        <w:ind w:firstLine="284"/>
        <w:rPr>
          <w:rFonts w:ascii="Gill Sans MT" w:hAnsi="Gill Sans MT"/>
          <w:bCs/>
          <w:i/>
          <w:szCs w:val="20"/>
          <w:lang w:val="es-ES_tradnl"/>
        </w:rPr>
      </w:pPr>
      <w:r w:rsidRPr="00DB25EE">
        <w:rPr>
          <w:rFonts w:ascii="Gill Sans MT" w:hAnsi="Gill Sans MT"/>
          <w:bCs/>
          <w:i/>
          <w:szCs w:val="20"/>
          <w:lang w:val="es-ES_tradnl"/>
        </w:rPr>
        <w:t>b)  Que no suponga un peligro para la salud pública, la sanidad animal ni el medio</w:t>
      </w:r>
      <w:r w:rsidR="00655DF1">
        <w:rPr>
          <w:rFonts w:ascii="Gill Sans MT" w:hAnsi="Gill Sans MT"/>
          <w:bCs/>
          <w:i/>
          <w:szCs w:val="20"/>
          <w:lang w:val="es-ES_tradnl"/>
        </w:rPr>
        <w:t xml:space="preserve"> </w:t>
      </w:r>
      <w:r w:rsidRPr="00DB25EE">
        <w:rPr>
          <w:rFonts w:ascii="Gill Sans MT" w:hAnsi="Gill Sans MT"/>
          <w:bCs/>
          <w:i/>
          <w:szCs w:val="20"/>
          <w:lang w:val="es-ES_tradnl"/>
        </w:rPr>
        <w:t>ambiente.</w:t>
      </w:r>
    </w:p>
    <w:p w14:paraId="1CD56A53" w14:textId="77777777" w:rsidR="00DB25EE" w:rsidRPr="00DB25EE" w:rsidRDefault="00DB25EE" w:rsidP="008F0D0A">
      <w:pPr>
        <w:spacing w:after="0" w:line="240" w:lineRule="auto"/>
        <w:ind w:firstLine="284"/>
        <w:rPr>
          <w:rFonts w:ascii="Gill Sans MT" w:hAnsi="Gill Sans MT"/>
          <w:bCs/>
          <w:i/>
          <w:szCs w:val="20"/>
          <w:lang w:val="es-ES_tradnl"/>
        </w:rPr>
      </w:pPr>
      <w:r w:rsidRPr="00DB25EE">
        <w:rPr>
          <w:rFonts w:ascii="Gill Sans MT" w:hAnsi="Gill Sans MT"/>
          <w:bCs/>
          <w:i/>
          <w:szCs w:val="20"/>
          <w:lang w:val="es-ES_tradnl"/>
        </w:rPr>
        <w:t>c)  Que se hayan tomado las medidas adecuadas para salvaguardar el bienestar del</w:t>
      </w:r>
      <w:r w:rsidR="00655DF1">
        <w:rPr>
          <w:rFonts w:ascii="Gill Sans MT" w:hAnsi="Gill Sans MT"/>
          <w:bCs/>
          <w:i/>
          <w:szCs w:val="20"/>
          <w:lang w:val="es-ES_tradnl"/>
        </w:rPr>
        <w:t xml:space="preserve"> </w:t>
      </w:r>
      <w:r w:rsidRPr="00DB25EE">
        <w:rPr>
          <w:rFonts w:ascii="Gill Sans MT" w:hAnsi="Gill Sans MT"/>
          <w:bCs/>
          <w:i/>
          <w:szCs w:val="20"/>
          <w:lang w:val="es-ES_tradnl"/>
        </w:rPr>
        <w:t>animal.</w:t>
      </w:r>
    </w:p>
    <w:p w14:paraId="425CB5D0" w14:textId="77777777" w:rsidR="00DB25EE" w:rsidRPr="00DB25EE" w:rsidRDefault="00DB25EE" w:rsidP="008F0D0A">
      <w:pPr>
        <w:spacing w:after="0" w:line="240" w:lineRule="auto"/>
        <w:ind w:firstLine="284"/>
        <w:rPr>
          <w:rFonts w:ascii="Gill Sans MT" w:hAnsi="Gill Sans MT"/>
          <w:bCs/>
          <w:i/>
          <w:szCs w:val="20"/>
          <w:lang w:val="es-ES_tradnl"/>
        </w:rPr>
      </w:pPr>
      <w:r w:rsidRPr="00DB25EE">
        <w:rPr>
          <w:rFonts w:ascii="Gill Sans MT" w:hAnsi="Gill Sans MT"/>
          <w:bCs/>
          <w:i/>
          <w:szCs w:val="20"/>
          <w:lang w:val="es-ES_tradnl"/>
        </w:rPr>
        <w:t xml:space="preserve">d) </w:t>
      </w:r>
      <w:proofErr w:type="gramStart"/>
      <w:r w:rsidRPr="00DB25EE">
        <w:rPr>
          <w:rFonts w:ascii="Gill Sans MT" w:hAnsi="Gill Sans MT"/>
          <w:bCs/>
          <w:i/>
          <w:szCs w:val="20"/>
          <w:lang w:val="es-ES_tradnl"/>
        </w:rPr>
        <w:t>Que</w:t>
      </w:r>
      <w:proofErr w:type="gramEnd"/>
      <w:r w:rsidRPr="00DB25EE">
        <w:rPr>
          <w:rFonts w:ascii="Gill Sans MT" w:hAnsi="Gill Sans MT"/>
          <w:bCs/>
          <w:i/>
          <w:szCs w:val="20"/>
          <w:lang w:val="es-ES_tradnl"/>
        </w:rPr>
        <w:t xml:space="preserve"> en el caso de realojamiento o adopción, los criadores, suministradores y</w:t>
      </w:r>
      <w:r w:rsidR="00655DF1">
        <w:rPr>
          <w:rFonts w:ascii="Gill Sans MT" w:hAnsi="Gill Sans MT"/>
          <w:bCs/>
          <w:i/>
          <w:szCs w:val="20"/>
          <w:lang w:val="es-ES_tradnl"/>
        </w:rPr>
        <w:t xml:space="preserve"> </w:t>
      </w:r>
      <w:r w:rsidRPr="00DB25EE">
        <w:rPr>
          <w:rFonts w:ascii="Gill Sans MT" w:hAnsi="Gill Sans MT"/>
          <w:bCs/>
          <w:i/>
          <w:szCs w:val="20"/>
          <w:lang w:val="es-ES_tradnl"/>
        </w:rPr>
        <w:t>usuarios tengan un programa adecuado que garantice su socialización.</w:t>
      </w:r>
    </w:p>
    <w:p w14:paraId="79B7C739" w14:textId="77777777" w:rsidR="00DB25EE" w:rsidRPr="00DB25EE" w:rsidRDefault="00DB25EE" w:rsidP="008F0D0A">
      <w:pPr>
        <w:spacing w:after="0" w:line="240" w:lineRule="auto"/>
        <w:ind w:firstLine="284"/>
        <w:rPr>
          <w:rFonts w:ascii="Gill Sans MT" w:hAnsi="Gill Sans MT"/>
          <w:bCs/>
          <w:i/>
          <w:szCs w:val="20"/>
          <w:lang w:val="es-ES_tradnl"/>
        </w:rPr>
      </w:pPr>
      <w:r w:rsidRPr="00DB25EE">
        <w:rPr>
          <w:rFonts w:ascii="Gill Sans MT" w:hAnsi="Gill Sans MT"/>
          <w:bCs/>
          <w:i/>
          <w:szCs w:val="20"/>
          <w:lang w:val="es-ES_tradnl"/>
        </w:rPr>
        <w:t xml:space="preserve">e)  </w:t>
      </w:r>
      <w:proofErr w:type="gramStart"/>
      <w:r w:rsidRPr="00DB25EE">
        <w:rPr>
          <w:rFonts w:ascii="Gill Sans MT" w:hAnsi="Gill Sans MT"/>
          <w:bCs/>
          <w:i/>
          <w:szCs w:val="20"/>
          <w:lang w:val="es-ES_tradnl"/>
        </w:rPr>
        <w:t>Que</w:t>
      </w:r>
      <w:proofErr w:type="gramEnd"/>
      <w:r w:rsidRPr="00DB25EE">
        <w:rPr>
          <w:rFonts w:ascii="Gill Sans MT" w:hAnsi="Gill Sans MT"/>
          <w:bCs/>
          <w:i/>
          <w:szCs w:val="20"/>
          <w:lang w:val="es-ES_tradnl"/>
        </w:rPr>
        <w:t xml:space="preserve"> en el caso de liberación de animales silvestres en su hábitat, se disponga de</w:t>
      </w:r>
      <w:r w:rsidR="00655DF1">
        <w:rPr>
          <w:rFonts w:ascii="Gill Sans MT" w:hAnsi="Gill Sans MT"/>
          <w:bCs/>
          <w:i/>
          <w:szCs w:val="20"/>
          <w:lang w:val="es-ES_tradnl"/>
        </w:rPr>
        <w:t xml:space="preserve"> </w:t>
      </w:r>
      <w:r w:rsidRPr="00DB25EE">
        <w:rPr>
          <w:rFonts w:ascii="Gill Sans MT" w:hAnsi="Gill Sans MT"/>
          <w:bCs/>
          <w:i/>
          <w:szCs w:val="20"/>
          <w:lang w:val="es-ES_tradnl"/>
        </w:rPr>
        <w:t>un programa de adaptación adecuado.</w:t>
      </w:r>
    </w:p>
    <w:p w14:paraId="1A62CDAB" w14:textId="77777777" w:rsidR="008F0D0A" w:rsidRDefault="008F0D0A" w:rsidP="008F0D0A">
      <w:pPr>
        <w:spacing w:after="0" w:line="240" w:lineRule="auto"/>
        <w:rPr>
          <w:rFonts w:ascii="Gill Sans MT" w:hAnsi="Gill Sans MT"/>
          <w:i/>
          <w:sz w:val="16"/>
          <w:szCs w:val="16"/>
          <w:lang w:val="es-ES_tradnl"/>
        </w:rPr>
      </w:pPr>
    </w:p>
    <w:p w14:paraId="5B78EB9E" w14:textId="77777777" w:rsidR="008F0D0A" w:rsidRDefault="008F0D0A" w:rsidP="008F0D0A">
      <w:pPr>
        <w:spacing w:after="0" w:line="240" w:lineRule="auto"/>
        <w:rPr>
          <w:rFonts w:ascii="Gill Sans MT" w:hAnsi="Gill Sans MT"/>
          <w:i/>
          <w:szCs w:val="20"/>
          <w:lang w:val="es-ES_tradnl"/>
        </w:rPr>
      </w:pPr>
      <w:r>
        <w:rPr>
          <w:rFonts w:ascii="Gill Sans MT" w:hAnsi="Gill Sans MT"/>
          <w:i/>
          <w:szCs w:val="20"/>
          <w:u w:val="single"/>
          <w:lang w:val="es-ES_tradnl"/>
        </w:rPr>
        <w:t>Nota adicional 7:</w:t>
      </w:r>
      <w:r>
        <w:rPr>
          <w:rFonts w:ascii="Gill Sans MT" w:hAnsi="Gill Sans MT"/>
          <w:i/>
          <w:szCs w:val="20"/>
          <w:lang w:val="es-ES_tradnl"/>
        </w:rPr>
        <w:t xml:space="preserve"> El anexo IX del RD 53/2013 establece las categorías de severidad de la siguiente manera:</w:t>
      </w:r>
    </w:p>
    <w:p w14:paraId="48F3E5B6" w14:textId="77777777" w:rsidR="008F0D0A" w:rsidRPr="008F0D0A" w:rsidRDefault="008F0D0A" w:rsidP="008F0D0A">
      <w:pPr>
        <w:spacing w:after="0" w:line="240" w:lineRule="auto"/>
        <w:rPr>
          <w:rFonts w:ascii="Gill Sans MT" w:hAnsi="Gill Sans MT"/>
          <w:i/>
          <w:szCs w:val="20"/>
          <w:lang w:val="es-ES_tradnl"/>
        </w:rPr>
      </w:pPr>
    </w:p>
    <w:p w14:paraId="4FC064BD" w14:textId="77777777" w:rsidR="008F0D0A" w:rsidRPr="004611BE" w:rsidRDefault="008F0D0A" w:rsidP="004611BE">
      <w:pPr>
        <w:pStyle w:val="Prrafodelista"/>
        <w:numPr>
          <w:ilvl w:val="0"/>
          <w:numId w:val="18"/>
        </w:numPr>
        <w:spacing w:after="0" w:line="240" w:lineRule="auto"/>
        <w:rPr>
          <w:rFonts w:ascii="Gill Sans MT" w:hAnsi="Gill Sans MT"/>
          <w:i/>
          <w:szCs w:val="20"/>
          <w:lang w:val="es-ES_tradnl"/>
        </w:rPr>
      </w:pPr>
      <w:r w:rsidRPr="004611BE">
        <w:rPr>
          <w:rFonts w:ascii="Gill Sans MT" w:hAnsi="Gill Sans MT"/>
          <w:i/>
          <w:szCs w:val="20"/>
          <w:lang w:val="es-ES_tradnl"/>
        </w:rPr>
        <w:t>Sin recuperación: Los procedimientos que se realizan en su totalidad bajo anestesia general de la cual el animal no recupera la consciencia, deben clasificarse como «sin recuperación».</w:t>
      </w:r>
    </w:p>
    <w:p w14:paraId="22E57689" w14:textId="77777777" w:rsidR="004611BE" w:rsidRPr="004611BE" w:rsidRDefault="008F0D0A" w:rsidP="004611BE">
      <w:pPr>
        <w:pStyle w:val="Prrafodelista"/>
        <w:numPr>
          <w:ilvl w:val="0"/>
          <w:numId w:val="18"/>
        </w:numPr>
        <w:spacing w:after="0" w:line="240" w:lineRule="auto"/>
        <w:rPr>
          <w:rFonts w:ascii="Gill Sans MT" w:hAnsi="Gill Sans MT"/>
          <w:i/>
          <w:szCs w:val="20"/>
          <w:lang w:val="es-ES_tradnl"/>
        </w:rPr>
      </w:pPr>
      <w:r w:rsidRPr="004611BE">
        <w:rPr>
          <w:rFonts w:ascii="Gill Sans MT" w:hAnsi="Gill Sans MT"/>
          <w:i/>
          <w:szCs w:val="20"/>
          <w:lang w:val="es-ES_tradnl"/>
        </w:rPr>
        <w:t>Leve: Los procedimientos a consecuencia de los cuales los animales es probable que experimenten dolor, sufrimiento o angustia leves de corta duración, así como los procedimientos sin alteración significativa del bienestar o del estado general de los animales, deben clasificarse como «leves».</w:t>
      </w:r>
    </w:p>
    <w:p w14:paraId="5801315F" w14:textId="77777777" w:rsidR="004611BE" w:rsidRPr="004611BE" w:rsidRDefault="004611BE" w:rsidP="004611BE">
      <w:pPr>
        <w:pStyle w:val="Prrafodelista"/>
        <w:numPr>
          <w:ilvl w:val="0"/>
          <w:numId w:val="18"/>
        </w:numPr>
        <w:spacing w:after="0" w:line="240" w:lineRule="auto"/>
        <w:rPr>
          <w:rFonts w:ascii="Gill Sans MT" w:hAnsi="Gill Sans MT"/>
          <w:i/>
          <w:szCs w:val="20"/>
          <w:lang w:val="es-ES_tradnl"/>
        </w:rPr>
      </w:pPr>
      <w:r w:rsidRPr="004611BE">
        <w:rPr>
          <w:rFonts w:ascii="Gill Sans MT" w:hAnsi="Gill Sans MT"/>
          <w:i/>
          <w:szCs w:val="20"/>
          <w:lang w:val="es-ES_tradnl"/>
        </w:rPr>
        <w:lastRenderedPageBreak/>
        <w:t>Moderado: Los procedimientos a consecuencia de los cuales es probable que los animales experimenten dolor, sufrimiento o angustia moderados de corta duración, o leves pero duraderos, así como los procedimientos que pudieran causar una alteración moderada del bienestar o del estado general de los animales, deben clasificarse como «moderados».</w:t>
      </w:r>
    </w:p>
    <w:p w14:paraId="40CFEDEA" w14:textId="77777777" w:rsidR="004611BE" w:rsidRDefault="004611BE" w:rsidP="004611BE">
      <w:pPr>
        <w:pStyle w:val="Prrafodelista"/>
        <w:numPr>
          <w:ilvl w:val="0"/>
          <w:numId w:val="18"/>
        </w:numPr>
        <w:spacing w:after="0" w:line="240" w:lineRule="auto"/>
        <w:rPr>
          <w:rFonts w:ascii="Gill Sans MT" w:hAnsi="Gill Sans MT"/>
          <w:i/>
          <w:szCs w:val="20"/>
          <w:lang w:val="es-ES_tradnl"/>
        </w:rPr>
      </w:pPr>
      <w:r w:rsidRPr="004611BE">
        <w:rPr>
          <w:rFonts w:ascii="Gill Sans MT" w:hAnsi="Gill Sans MT"/>
          <w:i/>
          <w:szCs w:val="20"/>
          <w:lang w:val="es-ES_tradnl"/>
        </w:rPr>
        <w:t>Severo: Los procedimientos a consecuencia de los cuales es probable que los animales experimenten dolor, sufrimiento o angustia intensos o moderados pero duraderos, así como los procedimientos que pudieran causar una alteración grave del bienestar o del estado general de los animales, deben clasificarse como «severos».</w:t>
      </w:r>
    </w:p>
    <w:p w14:paraId="03E71323" w14:textId="77777777" w:rsidR="00176142" w:rsidRDefault="00176142" w:rsidP="00176142">
      <w:pPr>
        <w:spacing w:after="0" w:line="240" w:lineRule="auto"/>
        <w:rPr>
          <w:rFonts w:ascii="Gill Sans MT" w:hAnsi="Gill Sans MT"/>
          <w:i/>
          <w:szCs w:val="20"/>
          <w:lang w:val="es-ES_tradnl"/>
        </w:rPr>
      </w:pPr>
    </w:p>
    <w:p w14:paraId="52D5D31F" w14:textId="77777777" w:rsidR="00176142" w:rsidRDefault="00176142" w:rsidP="00176142">
      <w:pPr>
        <w:spacing w:after="0" w:line="240" w:lineRule="auto"/>
        <w:rPr>
          <w:rFonts w:ascii="Gill Sans MT" w:hAnsi="Gill Sans MT"/>
          <w:i/>
          <w:szCs w:val="20"/>
          <w:lang w:val="es-ES_tradnl"/>
        </w:rPr>
      </w:pPr>
      <w:r>
        <w:rPr>
          <w:rFonts w:ascii="Gill Sans MT" w:hAnsi="Gill Sans MT"/>
          <w:i/>
          <w:szCs w:val="20"/>
          <w:lang w:val="es-ES_tradnl"/>
        </w:rPr>
        <w:t xml:space="preserve">En el anexo IX se describe también los criterios de clasificación y una serie de ejemplos de procedimientos en las categorías de leve, moderado y severo. </w:t>
      </w:r>
      <w:r w:rsidR="00CC7D3D">
        <w:rPr>
          <w:rFonts w:ascii="Gill Sans MT" w:hAnsi="Gill Sans MT"/>
          <w:i/>
          <w:szCs w:val="20"/>
          <w:lang w:val="es-ES_tradnl"/>
        </w:rPr>
        <w:t>Se a</w:t>
      </w:r>
      <w:r>
        <w:rPr>
          <w:rFonts w:ascii="Gill Sans MT" w:hAnsi="Gill Sans MT"/>
          <w:i/>
          <w:szCs w:val="20"/>
          <w:lang w:val="es-ES_tradnl"/>
        </w:rPr>
        <w:t>djunt</w:t>
      </w:r>
      <w:r w:rsidR="00CC7D3D">
        <w:rPr>
          <w:rFonts w:ascii="Gill Sans MT" w:hAnsi="Gill Sans MT"/>
          <w:i/>
          <w:szCs w:val="20"/>
          <w:lang w:val="es-ES_tradnl"/>
        </w:rPr>
        <w:t>a</w:t>
      </w:r>
      <w:r>
        <w:rPr>
          <w:rFonts w:ascii="Gill Sans MT" w:hAnsi="Gill Sans MT"/>
          <w:i/>
          <w:szCs w:val="20"/>
          <w:lang w:val="es-ES_tradnl"/>
        </w:rPr>
        <w:t xml:space="preserve"> el Anexo IX completo al final de estas notas.</w:t>
      </w:r>
    </w:p>
    <w:p w14:paraId="701128F2" w14:textId="77777777" w:rsidR="001F239A" w:rsidRDefault="001F239A" w:rsidP="00176142">
      <w:pPr>
        <w:spacing w:after="0" w:line="240" w:lineRule="auto"/>
        <w:rPr>
          <w:rFonts w:ascii="Gill Sans MT" w:hAnsi="Gill Sans MT"/>
          <w:i/>
          <w:szCs w:val="20"/>
          <w:lang w:val="es-ES_tradnl"/>
        </w:rPr>
      </w:pPr>
    </w:p>
    <w:p w14:paraId="5D5CC034" w14:textId="77777777" w:rsidR="001F239A" w:rsidRPr="00655C28" w:rsidRDefault="001F239A" w:rsidP="001F239A">
      <w:pPr>
        <w:spacing w:after="0" w:line="240" w:lineRule="auto"/>
        <w:rPr>
          <w:rFonts w:ascii="Gill Sans MT" w:hAnsi="Gill Sans MT"/>
          <w:b/>
        </w:rPr>
      </w:pPr>
      <w:r>
        <w:rPr>
          <w:rFonts w:ascii="Gill Sans MT" w:hAnsi="Gill Sans MT"/>
          <w:b/>
        </w:rPr>
        <w:t xml:space="preserve">8. </w:t>
      </w:r>
      <w:r w:rsidRPr="00655C28">
        <w:rPr>
          <w:rFonts w:ascii="Gill Sans MT" w:eastAsia="Calibri" w:hAnsi="Gill Sans MT"/>
          <w:b/>
          <w:szCs w:val="20"/>
          <w:lang w:eastAsia="en-US"/>
        </w:rPr>
        <w:t>Aplicación de métodos para reemplazar, reducir y refinar el uso de animales en procedimientos</w:t>
      </w:r>
      <w:r>
        <w:rPr>
          <w:rFonts w:ascii="Gill Sans MT" w:eastAsia="Calibri" w:hAnsi="Gill Sans MT"/>
          <w:b/>
          <w:szCs w:val="20"/>
          <w:lang w:eastAsia="en-US"/>
        </w:rPr>
        <w:t xml:space="preserve">. </w:t>
      </w:r>
      <w:r>
        <w:rPr>
          <w:rFonts w:ascii="Gill Sans MT" w:hAnsi="Gill Sans MT"/>
        </w:rPr>
        <w:t xml:space="preserve">Estos datos </w:t>
      </w:r>
      <w:r w:rsidR="00675849">
        <w:rPr>
          <w:rFonts w:ascii="Gill Sans MT" w:hAnsi="Gill Sans MT"/>
        </w:rPr>
        <w:t xml:space="preserve">se refieren a la globalidad del proyecto y </w:t>
      </w:r>
      <w:r>
        <w:rPr>
          <w:rFonts w:ascii="Gill Sans MT" w:hAnsi="Gill Sans MT"/>
          <w:bCs/>
          <w:szCs w:val="20"/>
          <w:lang w:val="es-ES_tradnl"/>
        </w:rPr>
        <w:t>se solicitan en su totalidad en:</w:t>
      </w:r>
    </w:p>
    <w:p w14:paraId="4A466122" w14:textId="77777777" w:rsidR="001F239A" w:rsidRDefault="001F239A" w:rsidP="00176142">
      <w:pPr>
        <w:spacing w:after="0" w:line="240" w:lineRule="auto"/>
        <w:rPr>
          <w:rFonts w:ascii="Gill Sans MT" w:hAnsi="Gill Sans MT"/>
          <w:szCs w:val="20"/>
          <w:lang w:val="es-ES_tradnl"/>
        </w:rPr>
      </w:pPr>
    </w:p>
    <w:tbl>
      <w:tblPr>
        <w:tblStyle w:val="Tablaconcuadrcula"/>
        <w:tblW w:w="0" w:type="auto"/>
        <w:tblInd w:w="108" w:type="dxa"/>
        <w:tblCellMar>
          <w:left w:w="57" w:type="dxa"/>
          <w:right w:w="57" w:type="dxa"/>
        </w:tblCellMar>
        <w:tblLook w:val="04A0" w:firstRow="1" w:lastRow="0" w:firstColumn="1" w:lastColumn="0" w:noHBand="0" w:noVBand="1"/>
      </w:tblPr>
      <w:tblGrid>
        <w:gridCol w:w="4991"/>
        <w:gridCol w:w="5095"/>
      </w:tblGrid>
      <w:tr w:rsidR="001F239A" w14:paraId="74114184" w14:textId="77777777" w:rsidTr="004534DF">
        <w:tc>
          <w:tcPr>
            <w:tcW w:w="5064" w:type="dxa"/>
          </w:tcPr>
          <w:p w14:paraId="090931D1" w14:textId="77777777" w:rsidR="001F239A" w:rsidRDefault="00DF6781" w:rsidP="00D73667">
            <w:pPr>
              <w:spacing w:after="0" w:line="240" w:lineRule="auto"/>
              <w:jc w:val="center"/>
              <w:rPr>
                <w:rFonts w:ascii="Gill Sans MT" w:hAnsi="Gill Sans MT"/>
                <w:bCs/>
                <w:szCs w:val="20"/>
                <w:lang w:val="es-ES_tradnl"/>
              </w:rPr>
            </w:pPr>
            <w:r>
              <w:rPr>
                <w:rFonts w:ascii="Gill Sans MT" w:hAnsi="Gill Sans MT"/>
                <w:bCs/>
                <w:szCs w:val="20"/>
                <w:lang w:val="es-ES_tradnl"/>
              </w:rPr>
              <w:t>Parte B del Anexo III</w:t>
            </w:r>
            <w:r w:rsidR="001F239A">
              <w:rPr>
                <w:rFonts w:ascii="Gill Sans MT" w:hAnsi="Gill Sans MT"/>
                <w:bCs/>
                <w:szCs w:val="20"/>
                <w:lang w:val="es-ES_tradnl"/>
              </w:rPr>
              <w:t xml:space="preserve"> que debe adjuntarse a la solicitud de autorización de proyectos por parte de la Junta de Andalucía</w:t>
            </w:r>
          </w:p>
        </w:tc>
        <w:tc>
          <w:tcPr>
            <w:tcW w:w="5172" w:type="dxa"/>
          </w:tcPr>
          <w:p w14:paraId="40C8D7F2" w14:textId="77777777" w:rsidR="001F239A" w:rsidRPr="00316670" w:rsidRDefault="001F239A" w:rsidP="00D73667">
            <w:pPr>
              <w:spacing w:after="0" w:line="240" w:lineRule="auto"/>
              <w:jc w:val="center"/>
              <w:rPr>
                <w:rFonts w:ascii="Cambria Math" w:hAnsi="Cambria Math"/>
                <w:bCs/>
                <w:szCs w:val="20"/>
                <w:lang w:val="es-ES_tradnl"/>
              </w:rPr>
            </w:pPr>
            <w:r>
              <w:rPr>
                <w:rFonts w:ascii="Gill Sans MT" w:hAnsi="Gill Sans MT"/>
                <w:bCs/>
                <w:szCs w:val="20"/>
                <w:lang w:val="es-ES_tradnl"/>
              </w:rPr>
              <w:t>Solicitud de evaluación de proyectos del órgano habilitado Comité de Ética - CSIC</w:t>
            </w:r>
          </w:p>
        </w:tc>
      </w:tr>
      <w:tr w:rsidR="001F239A" w14:paraId="63D0A6F6" w14:textId="77777777" w:rsidTr="004534DF">
        <w:tc>
          <w:tcPr>
            <w:tcW w:w="5064" w:type="dxa"/>
          </w:tcPr>
          <w:p w14:paraId="550B66A7" w14:textId="77777777" w:rsidR="001F239A" w:rsidRDefault="001F239A" w:rsidP="004534DF">
            <w:pPr>
              <w:spacing w:after="0" w:line="240" w:lineRule="auto"/>
              <w:jc w:val="center"/>
              <w:rPr>
                <w:rFonts w:ascii="Gill Sans MT" w:hAnsi="Gill Sans MT"/>
                <w:bCs/>
                <w:szCs w:val="20"/>
                <w:lang w:val="es-ES_tradnl"/>
              </w:rPr>
            </w:pPr>
            <w:r>
              <w:rPr>
                <w:rFonts w:ascii="Gill Sans MT" w:hAnsi="Gill Sans MT"/>
                <w:bCs/>
                <w:szCs w:val="20"/>
                <w:lang w:val="es-ES_tradnl"/>
              </w:rPr>
              <w:t xml:space="preserve">Apartado </w:t>
            </w:r>
            <w:r w:rsidR="004534DF">
              <w:rPr>
                <w:rFonts w:ascii="Gill Sans MT" w:hAnsi="Gill Sans MT"/>
                <w:bCs/>
                <w:szCs w:val="20"/>
                <w:lang w:val="es-ES_tradnl"/>
              </w:rPr>
              <w:t>6</w:t>
            </w:r>
          </w:p>
        </w:tc>
        <w:tc>
          <w:tcPr>
            <w:tcW w:w="5172" w:type="dxa"/>
            <w:vAlign w:val="center"/>
          </w:tcPr>
          <w:p w14:paraId="316DFEB1" w14:textId="77777777" w:rsidR="001F239A" w:rsidRDefault="001F239A" w:rsidP="001F239A">
            <w:pPr>
              <w:spacing w:after="0" w:line="240" w:lineRule="auto"/>
              <w:jc w:val="center"/>
              <w:rPr>
                <w:rFonts w:ascii="Gill Sans MT" w:hAnsi="Gill Sans MT"/>
                <w:bCs/>
                <w:szCs w:val="20"/>
                <w:lang w:val="es-ES_tradnl"/>
              </w:rPr>
            </w:pPr>
            <w:r>
              <w:rPr>
                <w:rFonts w:ascii="Gill Sans MT" w:hAnsi="Gill Sans MT"/>
                <w:bCs/>
                <w:szCs w:val="20"/>
                <w:lang w:val="es-ES_tradnl"/>
              </w:rPr>
              <w:t>Apartado 5</w:t>
            </w:r>
          </w:p>
        </w:tc>
      </w:tr>
    </w:tbl>
    <w:p w14:paraId="56A22354" w14:textId="77777777" w:rsidR="001F239A" w:rsidRDefault="001F239A" w:rsidP="00176142">
      <w:pPr>
        <w:spacing w:after="0" w:line="240" w:lineRule="auto"/>
        <w:rPr>
          <w:rFonts w:ascii="Gill Sans MT" w:hAnsi="Gill Sans MT"/>
          <w:szCs w:val="20"/>
          <w:lang w:val="es-ES_tradnl"/>
        </w:rPr>
      </w:pPr>
    </w:p>
    <w:p w14:paraId="25321FF0" w14:textId="77777777" w:rsidR="001F239A" w:rsidRDefault="001F239A" w:rsidP="00176142">
      <w:pPr>
        <w:spacing w:after="0" w:line="240" w:lineRule="auto"/>
        <w:rPr>
          <w:rFonts w:ascii="Gill Sans MT" w:hAnsi="Gill Sans MT"/>
          <w:szCs w:val="20"/>
          <w:lang w:val="es-ES_tradnl"/>
        </w:rPr>
      </w:pPr>
      <w:r>
        <w:rPr>
          <w:rFonts w:ascii="Gill Sans MT" w:hAnsi="Gill Sans MT"/>
          <w:szCs w:val="20"/>
          <w:lang w:val="es-ES_tradnl"/>
        </w:rPr>
        <w:t xml:space="preserve">Reemplazar significa reemplazar los animales por otras técnicas (simulaciones o análisis </w:t>
      </w:r>
      <w:r w:rsidRPr="001F239A">
        <w:rPr>
          <w:rFonts w:ascii="Gill Sans MT" w:hAnsi="Gill Sans MT"/>
          <w:i/>
          <w:szCs w:val="20"/>
          <w:lang w:val="es-ES_tradnl"/>
        </w:rPr>
        <w:t xml:space="preserve">in </w:t>
      </w:r>
      <w:proofErr w:type="spellStart"/>
      <w:proofErr w:type="gramStart"/>
      <w:r w:rsidRPr="001F239A">
        <w:rPr>
          <w:rFonts w:ascii="Gill Sans MT" w:hAnsi="Gill Sans MT"/>
          <w:i/>
          <w:szCs w:val="20"/>
          <w:lang w:val="es-ES_tradnl"/>
        </w:rPr>
        <w:t>silico</w:t>
      </w:r>
      <w:proofErr w:type="spellEnd"/>
      <w:proofErr w:type="gramEnd"/>
      <w:r>
        <w:rPr>
          <w:rFonts w:ascii="Gill Sans MT" w:hAnsi="Gill Sans MT"/>
          <w:szCs w:val="20"/>
          <w:lang w:val="es-ES_tradnl"/>
        </w:rPr>
        <w:t xml:space="preserve"> por ejemplo). Si no hay reemplazo contestar “no procede”.</w:t>
      </w:r>
    </w:p>
    <w:p w14:paraId="0F000C89" w14:textId="77777777" w:rsidR="001F239A" w:rsidRDefault="001F239A" w:rsidP="00176142">
      <w:pPr>
        <w:spacing w:after="0" w:line="240" w:lineRule="auto"/>
        <w:rPr>
          <w:rFonts w:ascii="Gill Sans MT" w:hAnsi="Gill Sans MT"/>
          <w:szCs w:val="20"/>
          <w:lang w:val="es-ES_tradnl"/>
        </w:rPr>
      </w:pPr>
      <w:r>
        <w:rPr>
          <w:rFonts w:ascii="Gill Sans MT" w:hAnsi="Gill Sans MT"/>
          <w:szCs w:val="20"/>
          <w:lang w:val="es-ES_tradnl"/>
        </w:rPr>
        <w:t>Reducir significa reducir el número de animales a utilizar. Una manera de contestar a esto es indicar algún análisis estadístico utilizado para determinar el número mínimo de animales a usar.</w:t>
      </w:r>
    </w:p>
    <w:p w14:paraId="0FEDAF27" w14:textId="77777777" w:rsidR="001F239A" w:rsidRDefault="008D6C70" w:rsidP="00176142">
      <w:pPr>
        <w:spacing w:after="0" w:line="240" w:lineRule="auto"/>
        <w:rPr>
          <w:rFonts w:ascii="Gill Sans MT" w:hAnsi="Gill Sans MT"/>
          <w:szCs w:val="20"/>
          <w:lang w:val="es-ES_tradnl"/>
        </w:rPr>
      </w:pPr>
      <w:r>
        <w:rPr>
          <w:rFonts w:ascii="Gill Sans MT" w:hAnsi="Gill Sans MT"/>
          <w:szCs w:val="20"/>
          <w:lang w:val="es-ES_tradnl"/>
        </w:rPr>
        <w:t>Refinar significa mejorar un procedimiento</w:t>
      </w:r>
      <w:r w:rsidR="001F239A">
        <w:rPr>
          <w:rFonts w:ascii="Gill Sans MT" w:hAnsi="Gill Sans MT"/>
          <w:szCs w:val="20"/>
          <w:lang w:val="es-ES_tradnl"/>
        </w:rPr>
        <w:t xml:space="preserve"> para que el animal </w:t>
      </w:r>
      <w:r>
        <w:rPr>
          <w:rFonts w:ascii="Gill Sans MT" w:hAnsi="Gill Sans MT"/>
          <w:szCs w:val="20"/>
          <w:lang w:val="es-ES_tradnl"/>
        </w:rPr>
        <w:t xml:space="preserve">experimente menor dolor, sufrimiento o angustia que con </w:t>
      </w:r>
      <w:proofErr w:type="gramStart"/>
      <w:r>
        <w:rPr>
          <w:rFonts w:ascii="Gill Sans MT" w:hAnsi="Gill Sans MT"/>
          <w:szCs w:val="20"/>
          <w:lang w:val="es-ES_tradnl"/>
        </w:rPr>
        <w:t>un  procedimient</w:t>
      </w:r>
      <w:r w:rsidR="001167A4">
        <w:rPr>
          <w:rFonts w:ascii="Gill Sans MT" w:hAnsi="Gill Sans MT"/>
          <w:szCs w:val="20"/>
          <w:lang w:val="es-ES_tradnl"/>
        </w:rPr>
        <w:t>o</w:t>
      </w:r>
      <w:proofErr w:type="gramEnd"/>
      <w:r w:rsidR="001167A4">
        <w:rPr>
          <w:rFonts w:ascii="Gill Sans MT" w:hAnsi="Gill Sans MT"/>
          <w:szCs w:val="20"/>
          <w:lang w:val="es-ES_tradnl"/>
        </w:rPr>
        <w:t xml:space="preserve"> más agresivo con el mismo fin, o utilizar especies con menor capacidad de sentir dolor, sufrimiento o angustia.</w:t>
      </w:r>
    </w:p>
    <w:p w14:paraId="2C65144E" w14:textId="77777777" w:rsidR="00683EAB" w:rsidRDefault="00683EAB" w:rsidP="00176142">
      <w:pPr>
        <w:spacing w:after="0" w:line="240" w:lineRule="auto"/>
        <w:rPr>
          <w:rFonts w:ascii="Gill Sans MT" w:hAnsi="Gill Sans MT"/>
          <w:szCs w:val="20"/>
          <w:lang w:val="es-ES_tradnl"/>
        </w:rPr>
      </w:pPr>
    </w:p>
    <w:p w14:paraId="3CC8C376" w14:textId="77777777" w:rsidR="00675849" w:rsidRPr="00655C28" w:rsidRDefault="00675849" w:rsidP="00675849">
      <w:pPr>
        <w:spacing w:after="0" w:line="240" w:lineRule="auto"/>
        <w:rPr>
          <w:rFonts w:ascii="Gill Sans MT" w:hAnsi="Gill Sans MT"/>
          <w:b/>
        </w:rPr>
      </w:pPr>
      <w:r>
        <w:rPr>
          <w:rFonts w:ascii="Gill Sans MT" w:hAnsi="Gill Sans MT"/>
          <w:b/>
        </w:rPr>
        <w:t xml:space="preserve">9. </w:t>
      </w:r>
      <w:r w:rsidRPr="008F1966">
        <w:rPr>
          <w:rFonts w:ascii="Gill Sans MT" w:hAnsi="Gill Sans MT"/>
          <w:b/>
        </w:rPr>
        <w:t>Uso de anestésicos, analgésicos y otros medios para aliviar el dolor</w:t>
      </w:r>
      <w:r>
        <w:rPr>
          <w:rFonts w:ascii="Gill Sans MT" w:hAnsi="Gill Sans MT"/>
          <w:b/>
        </w:rPr>
        <w:t xml:space="preserve">. </w:t>
      </w:r>
      <w:r>
        <w:rPr>
          <w:rFonts w:ascii="Gill Sans MT" w:hAnsi="Gill Sans MT"/>
        </w:rPr>
        <w:t xml:space="preserve">Estos datos se refieren a la globalidad del proyecto y </w:t>
      </w:r>
      <w:r>
        <w:rPr>
          <w:rFonts w:ascii="Gill Sans MT" w:hAnsi="Gill Sans MT"/>
          <w:bCs/>
          <w:szCs w:val="20"/>
          <w:lang w:val="es-ES_tradnl"/>
        </w:rPr>
        <w:t>se solicitan en su totalidad en:</w:t>
      </w:r>
    </w:p>
    <w:p w14:paraId="7CFF5882" w14:textId="77777777" w:rsidR="00675849" w:rsidRDefault="00675849" w:rsidP="00675849">
      <w:pPr>
        <w:spacing w:after="0" w:line="240" w:lineRule="auto"/>
        <w:rPr>
          <w:rFonts w:ascii="Gill Sans MT" w:hAnsi="Gill Sans MT"/>
          <w:szCs w:val="20"/>
          <w:lang w:val="es-ES_tradnl"/>
        </w:rPr>
      </w:pPr>
    </w:p>
    <w:tbl>
      <w:tblPr>
        <w:tblStyle w:val="Tablaconcuadrcula"/>
        <w:tblW w:w="0" w:type="auto"/>
        <w:tblInd w:w="108" w:type="dxa"/>
        <w:tblCellMar>
          <w:left w:w="57" w:type="dxa"/>
          <w:right w:w="57" w:type="dxa"/>
        </w:tblCellMar>
        <w:tblLook w:val="04A0" w:firstRow="1" w:lastRow="0" w:firstColumn="1" w:lastColumn="0" w:noHBand="0" w:noVBand="1"/>
      </w:tblPr>
      <w:tblGrid>
        <w:gridCol w:w="4991"/>
        <w:gridCol w:w="5095"/>
      </w:tblGrid>
      <w:tr w:rsidR="00675849" w14:paraId="6B862E7C" w14:textId="77777777" w:rsidTr="00F457D8">
        <w:tc>
          <w:tcPr>
            <w:tcW w:w="5064" w:type="dxa"/>
          </w:tcPr>
          <w:p w14:paraId="6AF380D7" w14:textId="77777777" w:rsidR="00675849" w:rsidRDefault="00DF6781" w:rsidP="00D73667">
            <w:pPr>
              <w:spacing w:after="0" w:line="240" w:lineRule="auto"/>
              <w:jc w:val="center"/>
              <w:rPr>
                <w:rFonts w:ascii="Gill Sans MT" w:hAnsi="Gill Sans MT"/>
                <w:bCs/>
                <w:szCs w:val="20"/>
                <w:lang w:val="es-ES_tradnl"/>
              </w:rPr>
            </w:pPr>
            <w:r>
              <w:rPr>
                <w:rFonts w:ascii="Gill Sans MT" w:hAnsi="Gill Sans MT"/>
                <w:bCs/>
                <w:szCs w:val="20"/>
                <w:lang w:val="es-ES_tradnl"/>
              </w:rPr>
              <w:t>Parte B del Anexo III</w:t>
            </w:r>
            <w:r w:rsidR="00675849">
              <w:rPr>
                <w:rFonts w:ascii="Gill Sans MT" w:hAnsi="Gill Sans MT"/>
                <w:bCs/>
                <w:szCs w:val="20"/>
                <w:lang w:val="es-ES_tradnl"/>
              </w:rPr>
              <w:t xml:space="preserve"> que debe adjuntarse a la solicitud de autorización de proyectos por parte de la Junta de Andalucía</w:t>
            </w:r>
          </w:p>
        </w:tc>
        <w:tc>
          <w:tcPr>
            <w:tcW w:w="5172" w:type="dxa"/>
          </w:tcPr>
          <w:p w14:paraId="1AA29DA3" w14:textId="77777777" w:rsidR="00675849" w:rsidRPr="00316670" w:rsidRDefault="00675849" w:rsidP="00D73667">
            <w:pPr>
              <w:spacing w:after="0" w:line="240" w:lineRule="auto"/>
              <w:jc w:val="center"/>
              <w:rPr>
                <w:rFonts w:ascii="Cambria Math" w:hAnsi="Cambria Math"/>
                <w:bCs/>
                <w:szCs w:val="20"/>
                <w:lang w:val="es-ES_tradnl"/>
              </w:rPr>
            </w:pPr>
            <w:r>
              <w:rPr>
                <w:rFonts w:ascii="Gill Sans MT" w:hAnsi="Gill Sans MT"/>
                <w:bCs/>
                <w:szCs w:val="20"/>
                <w:lang w:val="es-ES_tradnl"/>
              </w:rPr>
              <w:t>Solicitud de evaluación de proyectos del órgano habilitado Comité de Ética - CSIC</w:t>
            </w:r>
          </w:p>
        </w:tc>
      </w:tr>
      <w:tr w:rsidR="00675849" w14:paraId="3C5B20C7" w14:textId="77777777" w:rsidTr="00F457D8">
        <w:tc>
          <w:tcPr>
            <w:tcW w:w="5064" w:type="dxa"/>
          </w:tcPr>
          <w:p w14:paraId="15B234B3" w14:textId="77777777" w:rsidR="00675849" w:rsidRDefault="00675849" w:rsidP="00F457D8">
            <w:pPr>
              <w:spacing w:after="0" w:line="240" w:lineRule="auto"/>
              <w:jc w:val="center"/>
              <w:rPr>
                <w:rFonts w:ascii="Gill Sans MT" w:hAnsi="Gill Sans MT"/>
                <w:bCs/>
                <w:szCs w:val="20"/>
                <w:lang w:val="es-ES_tradnl"/>
              </w:rPr>
            </w:pPr>
            <w:r>
              <w:rPr>
                <w:rFonts w:ascii="Gill Sans MT" w:hAnsi="Gill Sans MT"/>
                <w:bCs/>
                <w:szCs w:val="20"/>
                <w:lang w:val="es-ES_tradnl"/>
              </w:rPr>
              <w:t xml:space="preserve">Apartado </w:t>
            </w:r>
            <w:r w:rsidR="00F457D8">
              <w:rPr>
                <w:rFonts w:ascii="Gill Sans MT" w:hAnsi="Gill Sans MT"/>
                <w:bCs/>
                <w:szCs w:val="20"/>
                <w:lang w:val="es-ES_tradnl"/>
              </w:rPr>
              <w:t>7</w:t>
            </w:r>
          </w:p>
        </w:tc>
        <w:tc>
          <w:tcPr>
            <w:tcW w:w="5172" w:type="dxa"/>
            <w:vAlign w:val="center"/>
          </w:tcPr>
          <w:p w14:paraId="709C6EFF" w14:textId="77777777" w:rsidR="00675849" w:rsidRDefault="00675849" w:rsidP="00675849">
            <w:pPr>
              <w:spacing w:after="0" w:line="240" w:lineRule="auto"/>
              <w:jc w:val="center"/>
              <w:rPr>
                <w:rFonts w:ascii="Gill Sans MT" w:hAnsi="Gill Sans MT"/>
                <w:bCs/>
                <w:szCs w:val="20"/>
                <w:lang w:val="es-ES_tradnl"/>
              </w:rPr>
            </w:pPr>
            <w:r>
              <w:rPr>
                <w:rFonts w:ascii="Gill Sans MT" w:hAnsi="Gill Sans MT"/>
                <w:bCs/>
                <w:szCs w:val="20"/>
                <w:lang w:val="es-ES_tradnl"/>
              </w:rPr>
              <w:t>Apartado 6</w:t>
            </w:r>
          </w:p>
        </w:tc>
      </w:tr>
    </w:tbl>
    <w:p w14:paraId="0F053AC0" w14:textId="77777777" w:rsidR="00675849" w:rsidRPr="008F1966" w:rsidRDefault="00675849" w:rsidP="00675849">
      <w:pPr>
        <w:spacing w:after="0" w:line="240" w:lineRule="auto"/>
        <w:rPr>
          <w:rFonts w:ascii="Gill Sans MT" w:hAnsi="Gill Sans MT"/>
          <w:b/>
        </w:rPr>
      </w:pPr>
    </w:p>
    <w:p w14:paraId="56ABA407" w14:textId="77777777" w:rsidR="001F239A" w:rsidRDefault="002F2CAD" w:rsidP="002F2CAD">
      <w:pPr>
        <w:spacing w:after="0" w:line="240" w:lineRule="auto"/>
        <w:rPr>
          <w:rFonts w:ascii="Gill Sans MT" w:hAnsi="Gill Sans MT"/>
          <w:szCs w:val="20"/>
          <w:lang w:val="es-ES_tradnl"/>
        </w:rPr>
      </w:pPr>
      <w:r>
        <w:rPr>
          <w:rFonts w:ascii="Gill Sans MT" w:hAnsi="Gill Sans MT"/>
          <w:szCs w:val="20"/>
          <w:lang w:val="es-ES_tradnl"/>
        </w:rPr>
        <w:t xml:space="preserve">En el apartado 8 del </w:t>
      </w:r>
      <w:r w:rsidR="00DF6781">
        <w:rPr>
          <w:rFonts w:ascii="Gill Sans MT" w:hAnsi="Gill Sans MT"/>
          <w:szCs w:val="20"/>
          <w:lang w:val="es-ES_tradnl"/>
        </w:rPr>
        <w:t>Parte B del Anexo III</w:t>
      </w:r>
      <w:r>
        <w:rPr>
          <w:rFonts w:ascii="Gill Sans MT" w:hAnsi="Gill Sans MT"/>
          <w:szCs w:val="20"/>
          <w:lang w:val="es-ES_tradnl"/>
        </w:rPr>
        <w:t xml:space="preserve"> de la Junta de Andalucía hay que indicar la persona encargada de supervisar la aplicación de estas sustancias con su titulación y categoría. El Art. 26.2 del RD 53/2013, indica que “d</w:t>
      </w:r>
      <w:r w:rsidRPr="002F2CAD">
        <w:rPr>
          <w:rFonts w:ascii="Gill Sans MT" w:hAnsi="Gill Sans MT"/>
          <w:szCs w:val="20"/>
          <w:lang w:val="es-ES_tradnl"/>
        </w:rPr>
        <w:t>eberán utilizarse analgésicos u otros métodos idóneos para garantizar, en la</w:t>
      </w:r>
      <w:r>
        <w:rPr>
          <w:rFonts w:ascii="Gill Sans MT" w:hAnsi="Gill Sans MT"/>
          <w:szCs w:val="20"/>
          <w:lang w:val="es-ES_tradnl"/>
        </w:rPr>
        <w:t xml:space="preserve"> </w:t>
      </w:r>
      <w:r w:rsidRPr="002F2CAD">
        <w:rPr>
          <w:rFonts w:ascii="Gill Sans MT" w:hAnsi="Gill Sans MT"/>
          <w:szCs w:val="20"/>
          <w:lang w:val="es-ES_tradnl"/>
        </w:rPr>
        <w:t>medida de lo posible, que el dolor, el sufrimiento, la angustia o la lesión sean mínimos. Su</w:t>
      </w:r>
      <w:r>
        <w:rPr>
          <w:rFonts w:ascii="Gill Sans MT" w:hAnsi="Gill Sans MT"/>
          <w:szCs w:val="20"/>
          <w:lang w:val="es-ES_tradnl"/>
        </w:rPr>
        <w:t xml:space="preserve"> </w:t>
      </w:r>
      <w:r w:rsidRPr="002F2CAD">
        <w:rPr>
          <w:rFonts w:ascii="Gill Sans MT" w:hAnsi="Gill Sans MT"/>
          <w:szCs w:val="20"/>
          <w:lang w:val="es-ES_tradnl"/>
        </w:rPr>
        <w:t>aplicación, cuando proceda, debe ser realizada o supervisada por un veterinario</w:t>
      </w:r>
      <w:r>
        <w:rPr>
          <w:rFonts w:ascii="Gill Sans MT" w:hAnsi="Gill Sans MT"/>
          <w:szCs w:val="20"/>
          <w:lang w:val="es-ES_tradnl"/>
        </w:rPr>
        <w:t>”</w:t>
      </w:r>
      <w:r w:rsidRPr="002F2CAD">
        <w:rPr>
          <w:rFonts w:ascii="Gill Sans MT" w:hAnsi="Gill Sans MT"/>
          <w:szCs w:val="20"/>
          <w:lang w:val="es-ES_tradnl"/>
        </w:rPr>
        <w:t>.</w:t>
      </w:r>
      <w:r>
        <w:rPr>
          <w:rFonts w:ascii="Gill Sans MT" w:hAnsi="Gill Sans MT"/>
          <w:szCs w:val="20"/>
          <w:lang w:val="es-ES_tradnl"/>
        </w:rPr>
        <w:t xml:space="preserve"> De aquí se deduce que se requiere la presencia de un veterinario para ello. No obstante, la lectura de este artículo solo se refiere a la aplicación de analgésicos u otros medios, pero no especifica nada en cuanto al uso de anestésicos, por lo que yo sugiero que si no se usan analgésicos se responda “no procede” en este caso.</w:t>
      </w:r>
    </w:p>
    <w:p w14:paraId="11C076F0" w14:textId="77777777" w:rsidR="00B41B32" w:rsidRDefault="00B41B32" w:rsidP="002F2CAD">
      <w:pPr>
        <w:spacing w:after="0" w:line="240" w:lineRule="auto"/>
        <w:rPr>
          <w:rFonts w:ascii="Gill Sans MT" w:hAnsi="Gill Sans MT"/>
          <w:szCs w:val="20"/>
          <w:lang w:val="es-ES_tradnl"/>
        </w:rPr>
      </w:pPr>
    </w:p>
    <w:p w14:paraId="1F9F993A" w14:textId="77777777" w:rsidR="00974A8F" w:rsidRPr="00974A8F" w:rsidRDefault="00B41B32" w:rsidP="00974A8F">
      <w:pPr>
        <w:spacing w:after="0" w:line="240" w:lineRule="auto"/>
        <w:rPr>
          <w:rFonts w:ascii="Gill Sans MT" w:hAnsi="Gill Sans MT"/>
          <w:i/>
          <w:szCs w:val="20"/>
          <w:lang w:val="es-ES_tradnl"/>
        </w:rPr>
      </w:pPr>
      <w:r>
        <w:rPr>
          <w:rFonts w:ascii="Gill Sans MT" w:hAnsi="Gill Sans MT"/>
          <w:i/>
          <w:szCs w:val="20"/>
          <w:u w:val="single"/>
          <w:lang w:val="es-ES_tradnl"/>
        </w:rPr>
        <w:t>Nota adicional 8:</w:t>
      </w:r>
      <w:r w:rsidR="002007E2" w:rsidRPr="002007E2">
        <w:rPr>
          <w:rFonts w:ascii="Gill Sans MT" w:hAnsi="Gill Sans MT"/>
          <w:i/>
          <w:szCs w:val="20"/>
          <w:lang w:val="es-ES_tradnl"/>
        </w:rPr>
        <w:t xml:space="preserve"> El Art. 26.1 </w:t>
      </w:r>
      <w:r w:rsidR="002007E2">
        <w:rPr>
          <w:rFonts w:ascii="Gill Sans MT" w:hAnsi="Gill Sans MT"/>
          <w:i/>
          <w:szCs w:val="20"/>
          <w:lang w:val="es-ES_tradnl"/>
        </w:rPr>
        <w:t>del RD</w:t>
      </w:r>
      <w:r w:rsidR="00974A8F">
        <w:rPr>
          <w:rFonts w:ascii="Gill Sans MT" w:hAnsi="Gill Sans MT"/>
          <w:i/>
          <w:szCs w:val="20"/>
          <w:lang w:val="es-ES_tradnl"/>
        </w:rPr>
        <w:t xml:space="preserve"> 53/2013 especifica que l</w:t>
      </w:r>
      <w:r w:rsidR="00974A8F" w:rsidRPr="00974A8F">
        <w:rPr>
          <w:rFonts w:ascii="Gill Sans MT" w:hAnsi="Gill Sans MT"/>
          <w:i/>
          <w:szCs w:val="20"/>
          <w:lang w:val="es-ES_tradnl"/>
        </w:rPr>
        <w:t>os procedimientos deberán llevarse a cabo con anestesia general o local, salvo</w:t>
      </w:r>
      <w:r w:rsidR="00974A8F">
        <w:rPr>
          <w:rFonts w:ascii="Gill Sans MT" w:hAnsi="Gill Sans MT"/>
          <w:i/>
          <w:szCs w:val="20"/>
          <w:lang w:val="es-ES_tradnl"/>
        </w:rPr>
        <w:t xml:space="preserve"> </w:t>
      </w:r>
      <w:r w:rsidR="00974A8F" w:rsidRPr="00974A8F">
        <w:rPr>
          <w:rFonts w:ascii="Gill Sans MT" w:hAnsi="Gill Sans MT"/>
          <w:i/>
          <w:szCs w:val="20"/>
          <w:lang w:val="es-ES_tradnl"/>
        </w:rPr>
        <w:t>que se considere que es inapropiada porque:</w:t>
      </w:r>
    </w:p>
    <w:p w14:paraId="48C5F6D9" w14:textId="77777777" w:rsidR="00974A8F" w:rsidRPr="00974A8F" w:rsidRDefault="00974A8F" w:rsidP="00974A8F">
      <w:pPr>
        <w:spacing w:after="0" w:line="240" w:lineRule="auto"/>
        <w:ind w:left="284" w:firstLine="284"/>
        <w:rPr>
          <w:rFonts w:ascii="Gill Sans MT" w:hAnsi="Gill Sans MT"/>
          <w:i/>
          <w:szCs w:val="20"/>
          <w:lang w:val="es-ES_tradnl"/>
        </w:rPr>
      </w:pPr>
      <w:r w:rsidRPr="00974A8F">
        <w:rPr>
          <w:rFonts w:ascii="Gill Sans MT" w:hAnsi="Gill Sans MT"/>
          <w:i/>
          <w:szCs w:val="20"/>
          <w:lang w:val="es-ES_tradnl"/>
        </w:rPr>
        <w:t>a)  Es más traumática para el animal que el procedimiento en sí.</w:t>
      </w:r>
    </w:p>
    <w:p w14:paraId="6D9BC62F" w14:textId="77777777" w:rsidR="00974A8F" w:rsidRPr="00974A8F" w:rsidRDefault="00974A8F" w:rsidP="00974A8F">
      <w:pPr>
        <w:spacing w:after="0" w:line="240" w:lineRule="auto"/>
        <w:ind w:left="284" w:firstLine="284"/>
        <w:rPr>
          <w:rFonts w:ascii="Gill Sans MT" w:hAnsi="Gill Sans MT"/>
          <w:i/>
          <w:szCs w:val="20"/>
          <w:lang w:val="es-ES_tradnl"/>
        </w:rPr>
      </w:pPr>
      <w:r w:rsidRPr="00974A8F">
        <w:rPr>
          <w:rFonts w:ascii="Gill Sans MT" w:hAnsi="Gill Sans MT"/>
          <w:i/>
          <w:szCs w:val="20"/>
          <w:lang w:val="es-ES_tradnl"/>
        </w:rPr>
        <w:t>b)  Es incompatible con los fines del procedimiento.</w:t>
      </w:r>
    </w:p>
    <w:p w14:paraId="0C0EF3BC" w14:textId="77777777" w:rsidR="009C7164" w:rsidRDefault="009C7164" w:rsidP="002F2CAD">
      <w:pPr>
        <w:spacing w:after="0" w:line="240" w:lineRule="auto"/>
        <w:rPr>
          <w:rFonts w:ascii="Gill Sans MT" w:hAnsi="Gill Sans MT"/>
          <w:szCs w:val="20"/>
          <w:lang w:val="es-ES_tradnl"/>
        </w:rPr>
      </w:pPr>
    </w:p>
    <w:p w14:paraId="34A9341C" w14:textId="77777777" w:rsidR="00FA5C95" w:rsidRPr="00655C28" w:rsidRDefault="009C7164" w:rsidP="00FA5C95">
      <w:pPr>
        <w:spacing w:after="0" w:line="240" w:lineRule="auto"/>
        <w:rPr>
          <w:rFonts w:ascii="Gill Sans MT" w:hAnsi="Gill Sans MT"/>
          <w:b/>
        </w:rPr>
      </w:pPr>
      <w:r w:rsidRPr="009B7A85">
        <w:rPr>
          <w:rFonts w:ascii="Gill Sans MT" w:hAnsi="Gill Sans MT"/>
          <w:b/>
          <w:szCs w:val="20"/>
          <w:lang w:val="es-ES_tradnl"/>
        </w:rPr>
        <w:t>10.</w:t>
      </w:r>
      <w:r>
        <w:rPr>
          <w:rFonts w:ascii="Gill Sans MT" w:hAnsi="Gill Sans MT"/>
          <w:sz w:val="24"/>
          <w:lang w:val="es-ES_tradnl"/>
        </w:rPr>
        <w:t xml:space="preserve"> </w:t>
      </w:r>
      <w:r w:rsidRPr="009B7A85">
        <w:rPr>
          <w:rFonts w:ascii="Gill Sans MT" w:hAnsi="Gill Sans MT"/>
          <w:b/>
          <w:szCs w:val="20"/>
        </w:rPr>
        <w:t>Medidas para reducir, evitar y aliviar cualquier forma de sufrimiento de los anim</w:t>
      </w:r>
      <w:r>
        <w:rPr>
          <w:rFonts w:ascii="Gill Sans MT" w:hAnsi="Gill Sans MT"/>
          <w:b/>
          <w:szCs w:val="20"/>
        </w:rPr>
        <w:t>ales a lo largo de toda su vida</w:t>
      </w:r>
      <w:r w:rsidR="00FA5C95">
        <w:rPr>
          <w:rFonts w:ascii="Gill Sans MT" w:hAnsi="Gill Sans MT"/>
          <w:b/>
          <w:szCs w:val="20"/>
        </w:rPr>
        <w:t>,</w:t>
      </w:r>
      <w:r>
        <w:rPr>
          <w:rFonts w:ascii="Gill Sans MT" w:hAnsi="Gill Sans MT"/>
          <w:b/>
          <w:szCs w:val="20"/>
        </w:rPr>
        <w:t xml:space="preserve"> cuando proceda.</w:t>
      </w:r>
      <w:r w:rsidRPr="009B7A85">
        <w:rPr>
          <w:rFonts w:ascii="Gill Sans MT" w:hAnsi="Gill Sans MT"/>
          <w:b/>
          <w:szCs w:val="20"/>
        </w:rPr>
        <w:t xml:space="preserve"> Breve descripción</w:t>
      </w:r>
      <w:r w:rsidR="00FA5C95">
        <w:rPr>
          <w:rFonts w:ascii="Gill Sans MT" w:hAnsi="Gill Sans MT"/>
          <w:b/>
          <w:szCs w:val="20"/>
        </w:rPr>
        <w:t xml:space="preserve">. </w:t>
      </w:r>
      <w:r w:rsidR="00FA5C95">
        <w:rPr>
          <w:rFonts w:ascii="Gill Sans MT" w:hAnsi="Gill Sans MT"/>
        </w:rPr>
        <w:t xml:space="preserve">Estos datos se refieren a la globalidad del proyecto y </w:t>
      </w:r>
      <w:r w:rsidR="00FA5C95">
        <w:rPr>
          <w:rFonts w:ascii="Gill Sans MT" w:hAnsi="Gill Sans MT"/>
          <w:bCs/>
          <w:szCs w:val="20"/>
          <w:lang w:val="es-ES_tradnl"/>
        </w:rPr>
        <w:t>se solicitan en su totalidad en:</w:t>
      </w:r>
    </w:p>
    <w:p w14:paraId="5A40F495" w14:textId="77777777" w:rsidR="00FA5C95" w:rsidRDefault="00FA5C95" w:rsidP="00FA5C95">
      <w:pPr>
        <w:spacing w:after="0" w:line="240" w:lineRule="auto"/>
        <w:rPr>
          <w:rFonts w:ascii="Gill Sans MT" w:hAnsi="Gill Sans MT"/>
          <w:szCs w:val="20"/>
          <w:lang w:val="es-ES_tradnl"/>
        </w:rPr>
      </w:pPr>
    </w:p>
    <w:tbl>
      <w:tblPr>
        <w:tblStyle w:val="Tablaconcuadrcula"/>
        <w:tblW w:w="0" w:type="auto"/>
        <w:tblInd w:w="108" w:type="dxa"/>
        <w:tblCellMar>
          <w:left w:w="57" w:type="dxa"/>
          <w:right w:w="57" w:type="dxa"/>
        </w:tblCellMar>
        <w:tblLook w:val="04A0" w:firstRow="1" w:lastRow="0" w:firstColumn="1" w:lastColumn="0" w:noHBand="0" w:noVBand="1"/>
      </w:tblPr>
      <w:tblGrid>
        <w:gridCol w:w="4991"/>
        <w:gridCol w:w="5095"/>
      </w:tblGrid>
      <w:tr w:rsidR="00FA5C95" w14:paraId="149C6008" w14:textId="77777777" w:rsidTr="00F457D8">
        <w:tc>
          <w:tcPr>
            <w:tcW w:w="5064" w:type="dxa"/>
          </w:tcPr>
          <w:p w14:paraId="08F3CCE0" w14:textId="77777777" w:rsidR="00FA5C95" w:rsidRDefault="00DF6781" w:rsidP="00D73667">
            <w:pPr>
              <w:spacing w:after="0" w:line="240" w:lineRule="auto"/>
              <w:jc w:val="center"/>
              <w:rPr>
                <w:rFonts w:ascii="Gill Sans MT" w:hAnsi="Gill Sans MT"/>
                <w:bCs/>
                <w:szCs w:val="20"/>
                <w:lang w:val="es-ES_tradnl"/>
              </w:rPr>
            </w:pPr>
            <w:r>
              <w:rPr>
                <w:rFonts w:ascii="Gill Sans MT" w:hAnsi="Gill Sans MT"/>
                <w:bCs/>
                <w:szCs w:val="20"/>
                <w:lang w:val="es-ES_tradnl"/>
              </w:rPr>
              <w:t>Parte B del Anexo III</w:t>
            </w:r>
            <w:r w:rsidR="00FA5C95">
              <w:rPr>
                <w:rFonts w:ascii="Gill Sans MT" w:hAnsi="Gill Sans MT"/>
                <w:bCs/>
                <w:szCs w:val="20"/>
                <w:lang w:val="es-ES_tradnl"/>
              </w:rPr>
              <w:t xml:space="preserve"> que debe adjuntarse a la solicitud de autorización de proyectos por parte de la Junta de Andalucía</w:t>
            </w:r>
          </w:p>
        </w:tc>
        <w:tc>
          <w:tcPr>
            <w:tcW w:w="5172" w:type="dxa"/>
          </w:tcPr>
          <w:p w14:paraId="0C077190" w14:textId="77777777" w:rsidR="00FA5C95" w:rsidRPr="00316670" w:rsidRDefault="00FA5C95" w:rsidP="00D73667">
            <w:pPr>
              <w:spacing w:after="0" w:line="240" w:lineRule="auto"/>
              <w:jc w:val="center"/>
              <w:rPr>
                <w:rFonts w:ascii="Cambria Math" w:hAnsi="Cambria Math"/>
                <w:bCs/>
                <w:szCs w:val="20"/>
                <w:lang w:val="es-ES_tradnl"/>
              </w:rPr>
            </w:pPr>
            <w:r>
              <w:rPr>
                <w:rFonts w:ascii="Gill Sans MT" w:hAnsi="Gill Sans MT"/>
                <w:bCs/>
                <w:szCs w:val="20"/>
                <w:lang w:val="es-ES_tradnl"/>
              </w:rPr>
              <w:t>Solicitud de evaluación de proyectos del órgano habilitado Comité de Ética - CSIC</w:t>
            </w:r>
          </w:p>
        </w:tc>
      </w:tr>
      <w:tr w:rsidR="00FA5C95" w14:paraId="28ADB1F6" w14:textId="77777777" w:rsidTr="00F457D8">
        <w:tc>
          <w:tcPr>
            <w:tcW w:w="5064" w:type="dxa"/>
          </w:tcPr>
          <w:p w14:paraId="4E1CC7A8" w14:textId="77777777" w:rsidR="00FA5C95" w:rsidRDefault="00F457D8" w:rsidP="00FA5C95">
            <w:pPr>
              <w:spacing w:after="0" w:line="240" w:lineRule="auto"/>
              <w:jc w:val="center"/>
              <w:rPr>
                <w:rFonts w:ascii="Gill Sans MT" w:hAnsi="Gill Sans MT"/>
                <w:bCs/>
                <w:szCs w:val="20"/>
                <w:lang w:val="es-ES_tradnl"/>
              </w:rPr>
            </w:pPr>
            <w:r>
              <w:rPr>
                <w:rFonts w:ascii="Gill Sans MT" w:hAnsi="Gill Sans MT"/>
                <w:bCs/>
                <w:szCs w:val="20"/>
                <w:lang w:val="es-ES_tradnl"/>
              </w:rPr>
              <w:t>Apartado 8</w:t>
            </w:r>
          </w:p>
        </w:tc>
        <w:tc>
          <w:tcPr>
            <w:tcW w:w="5172" w:type="dxa"/>
            <w:vAlign w:val="center"/>
          </w:tcPr>
          <w:p w14:paraId="41244D13" w14:textId="77777777" w:rsidR="00FA5C95" w:rsidRDefault="00FA5C95" w:rsidP="00FA5C95">
            <w:pPr>
              <w:spacing w:after="0" w:line="240" w:lineRule="auto"/>
              <w:jc w:val="center"/>
              <w:rPr>
                <w:rFonts w:ascii="Gill Sans MT" w:hAnsi="Gill Sans MT"/>
                <w:bCs/>
                <w:szCs w:val="20"/>
                <w:lang w:val="es-ES_tradnl"/>
              </w:rPr>
            </w:pPr>
            <w:r>
              <w:rPr>
                <w:rFonts w:ascii="Gill Sans MT" w:hAnsi="Gill Sans MT"/>
                <w:bCs/>
                <w:szCs w:val="20"/>
                <w:lang w:val="es-ES_tradnl"/>
              </w:rPr>
              <w:t>Apartado 7</w:t>
            </w:r>
          </w:p>
        </w:tc>
      </w:tr>
    </w:tbl>
    <w:p w14:paraId="2A90FEF6" w14:textId="77777777" w:rsidR="009C7164" w:rsidRDefault="00FA5C95" w:rsidP="002F2CAD">
      <w:pPr>
        <w:spacing w:after="0" w:line="240" w:lineRule="auto"/>
        <w:rPr>
          <w:rFonts w:ascii="Gill Sans MT" w:hAnsi="Gill Sans MT"/>
          <w:szCs w:val="20"/>
          <w:lang w:val="es-ES_tradnl"/>
        </w:rPr>
      </w:pPr>
      <w:r>
        <w:rPr>
          <w:rFonts w:ascii="Gill Sans MT" w:hAnsi="Gill Sans MT"/>
          <w:szCs w:val="20"/>
          <w:lang w:val="es-ES_tradnl"/>
        </w:rPr>
        <w:lastRenderedPageBreak/>
        <w:t>En el caso de procedimientos sin recuperación</w:t>
      </w:r>
      <w:r w:rsidR="008476F1">
        <w:rPr>
          <w:rFonts w:ascii="Gill Sans MT" w:hAnsi="Gill Sans MT"/>
          <w:szCs w:val="20"/>
          <w:lang w:val="es-ES_tradnl"/>
        </w:rPr>
        <w:t xml:space="preserve"> o cuando el destino final de los animales es el sacrifico</w:t>
      </w:r>
      <w:r>
        <w:rPr>
          <w:rFonts w:ascii="Gill Sans MT" w:hAnsi="Gill Sans MT"/>
          <w:szCs w:val="20"/>
          <w:lang w:val="es-ES_tradnl"/>
        </w:rPr>
        <w:t xml:space="preserve">, no procede. Solo debe rellenarse en caso de mantener con vida al animal, realojarlo o liberarlo. En este </w:t>
      </w:r>
      <w:r w:rsidR="000C02C6">
        <w:rPr>
          <w:rFonts w:ascii="Gill Sans MT" w:hAnsi="Gill Sans MT"/>
          <w:szCs w:val="20"/>
          <w:lang w:val="es-ES_tradnl"/>
        </w:rPr>
        <w:t xml:space="preserve">último </w:t>
      </w:r>
      <w:r>
        <w:rPr>
          <w:rFonts w:ascii="Gill Sans MT" w:hAnsi="Gill Sans MT"/>
          <w:szCs w:val="20"/>
          <w:lang w:val="es-ES_tradnl"/>
        </w:rPr>
        <w:t xml:space="preserve">caso rellenar </w:t>
      </w:r>
      <w:r w:rsidR="000C02C6">
        <w:rPr>
          <w:rFonts w:ascii="Gill Sans MT" w:hAnsi="Gill Sans MT"/>
          <w:szCs w:val="20"/>
          <w:lang w:val="es-ES_tradnl"/>
        </w:rPr>
        <w:t xml:space="preserve">también </w:t>
      </w:r>
      <w:r>
        <w:rPr>
          <w:rFonts w:ascii="Gill Sans MT" w:hAnsi="Gill Sans MT"/>
          <w:szCs w:val="20"/>
          <w:lang w:val="es-ES_tradnl"/>
        </w:rPr>
        <w:t>el protocolo de liberación.</w:t>
      </w:r>
    </w:p>
    <w:p w14:paraId="1791FFFB" w14:textId="77777777" w:rsidR="00974A8F" w:rsidRDefault="00974A8F" w:rsidP="002F2CAD">
      <w:pPr>
        <w:spacing w:after="0" w:line="240" w:lineRule="auto"/>
        <w:rPr>
          <w:rFonts w:ascii="Gill Sans MT" w:hAnsi="Gill Sans MT"/>
          <w:szCs w:val="20"/>
          <w:lang w:val="es-ES_tradnl"/>
        </w:rPr>
      </w:pPr>
    </w:p>
    <w:p w14:paraId="57160724" w14:textId="77777777" w:rsidR="004A5F44" w:rsidRPr="00655C28" w:rsidRDefault="004A5F44" w:rsidP="004A5F44">
      <w:pPr>
        <w:spacing w:after="0" w:line="240" w:lineRule="auto"/>
        <w:rPr>
          <w:rFonts w:ascii="Gill Sans MT" w:hAnsi="Gill Sans MT"/>
          <w:b/>
        </w:rPr>
      </w:pPr>
      <w:r>
        <w:rPr>
          <w:rFonts w:ascii="Gill Sans MT" w:hAnsi="Gill Sans MT"/>
          <w:b/>
          <w:szCs w:val="20"/>
          <w:lang w:val="es-ES_tradnl"/>
        </w:rPr>
        <w:t>11. Uso de puntos finales humanitarios.</w:t>
      </w:r>
      <w:r w:rsidRPr="004A5F44">
        <w:rPr>
          <w:rFonts w:ascii="Gill Sans MT" w:hAnsi="Gill Sans MT"/>
        </w:rPr>
        <w:t xml:space="preserve"> </w:t>
      </w:r>
      <w:r>
        <w:rPr>
          <w:rFonts w:ascii="Gill Sans MT" w:hAnsi="Gill Sans MT"/>
        </w:rPr>
        <w:t xml:space="preserve">Estos datos se refieren a la globalidad del proyecto y </w:t>
      </w:r>
      <w:r>
        <w:rPr>
          <w:rFonts w:ascii="Gill Sans MT" w:hAnsi="Gill Sans MT"/>
          <w:bCs/>
          <w:szCs w:val="20"/>
          <w:lang w:val="es-ES_tradnl"/>
        </w:rPr>
        <w:t>se solicitan en su totalidad en:</w:t>
      </w:r>
    </w:p>
    <w:p w14:paraId="031CCA72" w14:textId="77777777" w:rsidR="004A5F44" w:rsidRDefault="004A5F44" w:rsidP="004A5F44">
      <w:pPr>
        <w:spacing w:after="0" w:line="240" w:lineRule="auto"/>
        <w:rPr>
          <w:rFonts w:ascii="Gill Sans MT" w:hAnsi="Gill Sans MT"/>
          <w:szCs w:val="20"/>
          <w:lang w:val="es-ES_tradnl"/>
        </w:rPr>
      </w:pPr>
    </w:p>
    <w:tbl>
      <w:tblPr>
        <w:tblStyle w:val="Tablaconcuadrcula"/>
        <w:tblW w:w="0" w:type="auto"/>
        <w:tblInd w:w="108" w:type="dxa"/>
        <w:tblCellMar>
          <w:left w:w="57" w:type="dxa"/>
          <w:right w:w="57" w:type="dxa"/>
        </w:tblCellMar>
        <w:tblLook w:val="04A0" w:firstRow="1" w:lastRow="0" w:firstColumn="1" w:lastColumn="0" w:noHBand="0" w:noVBand="1"/>
      </w:tblPr>
      <w:tblGrid>
        <w:gridCol w:w="4991"/>
        <w:gridCol w:w="5095"/>
      </w:tblGrid>
      <w:tr w:rsidR="004A5F44" w14:paraId="6B440D9B" w14:textId="77777777" w:rsidTr="00F457D8">
        <w:tc>
          <w:tcPr>
            <w:tcW w:w="5064" w:type="dxa"/>
          </w:tcPr>
          <w:p w14:paraId="028F2D24" w14:textId="77777777" w:rsidR="004A5F44" w:rsidRDefault="00DF6781" w:rsidP="00D73667">
            <w:pPr>
              <w:spacing w:after="0" w:line="240" w:lineRule="auto"/>
              <w:jc w:val="center"/>
              <w:rPr>
                <w:rFonts w:ascii="Gill Sans MT" w:hAnsi="Gill Sans MT"/>
                <w:bCs/>
                <w:szCs w:val="20"/>
                <w:lang w:val="es-ES_tradnl"/>
              </w:rPr>
            </w:pPr>
            <w:r>
              <w:rPr>
                <w:rFonts w:ascii="Gill Sans MT" w:hAnsi="Gill Sans MT"/>
                <w:bCs/>
                <w:szCs w:val="20"/>
                <w:lang w:val="es-ES_tradnl"/>
              </w:rPr>
              <w:t>Parte B del Anexo III</w:t>
            </w:r>
            <w:r w:rsidR="004A5F44">
              <w:rPr>
                <w:rFonts w:ascii="Gill Sans MT" w:hAnsi="Gill Sans MT"/>
                <w:bCs/>
                <w:szCs w:val="20"/>
                <w:lang w:val="es-ES_tradnl"/>
              </w:rPr>
              <w:t xml:space="preserve"> que debe adjuntarse a la solicitud de autorización de proyectos por parte de la Junta de Andalucía</w:t>
            </w:r>
          </w:p>
        </w:tc>
        <w:tc>
          <w:tcPr>
            <w:tcW w:w="5172" w:type="dxa"/>
          </w:tcPr>
          <w:p w14:paraId="49C37A9F" w14:textId="77777777" w:rsidR="004A5F44" w:rsidRPr="00316670" w:rsidRDefault="004A5F44" w:rsidP="00D73667">
            <w:pPr>
              <w:spacing w:after="0" w:line="240" w:lineRule="auto"/>
              <w:jc w:val="center"/>
              <w:rPr>
                <w:rFonts w:ascii="Cambria Math" w:hAnsi="Cambria Math"/>
                <w:bCs/>
                <w:szCs w:val="20"/>
                <w:lang w:val="es-ES_tradnl"/>
              </w:rPr>
            </w:pPr>
            <w:r>
              <w:rPr>
                <w:rFonts w:ascii="Gill Sans MT" w:hAnsi="Gill Sans MT"/>
                <w:bCs/>
                <w:szCs w:val="20"/>
                <w:lang w:val="es-ES_tradnl"/>
              </w:rPr>
              <w:t>Solicitud de evaluación de proyectos del órgano habilitado Comité de Ética - CSIC</w:t>
            </w:r>
          </w:p>
        </w:tc>
      </w:tr>
      <w:tr w:rsidR="004A5F44" w14:paraId="5DFF0687" w14:textId="77777777" w:rsidTr="00F457D8">
        <w:tc>
          <w:tcPr>
            <w:tcW w:w="5064" w:type="dxa"/>
          </w:tcPr>
          <w:p w14:paraId="2CCAE26E" w14:textId="77777777" w:rsidR="004A5F44" w:rsidRDefault="00F457D8" w:rsidP="004A5F44">
            <w:pPr>
              <w:spacing w:after="0" w:line="240" w:lineRule="auto"/>
              <w:jc w:val="center"/>
              <w:rPr>
                <w:rFonts w:ascii="Gill Sans MT" w:hAnsi="Gill Sans MT"/>
                <w:bCs/>
                <w:szCs w:val="20"/>
                <w:lang w:val="es-ES_tradnl"/>
              </w:rPr>
            </w:pPr>
            <w:r>
              <w:rPr>
                <w:rFonts w:ascii="Gill Sans MT" w:hAnsi="Gill Sans MT"/>
                <w:bCs/>
                <w:szCs w:val="20"/>
                <w:lang w:val="es-ES_tradnl"/>
              </w:rPr>
              <w:t>Apartado 9</w:t>
            </w:r>
          </w:p>
        </w:tc>
        <w:tc>
          <w:tcPr>
            <w:tcW w:w="5172" w:type="dxa"/>
            <w:vAlign w:val="center"/>
          </w:tcPr>
          <w:p w14:paraId="7E5D57D2" w14:textId="77777777" w:rsidR="004A5F44" w:rsidRDefault="004A5F44" w:rsidP="004A5F44">
            <w:pPr>
              <w:spacing w:after="0" w:line="240" w:lineRule="auto"/>
              <w:jc w:val="center"/>
              <w:rPr>
                <w:rFonts w:ascii="Gill Sans MT" w:hAnsi="Gill Sans MT"/>
                <w:bCs/>
                <w:szCs w:val="20"/>
                <w:lang w:val="es-ES_tradnl"/>
              </w:rPr>
            </w:pPr>
            <w:r>
              <w:rPr>
                <w:rFonts w:ascii="Gill Sans MT" w:hAnsi="Gill Sans MT"/>
                <w:bCs/>
                <w:szCs w:val="20"/>
                <w:lang w:val="es-ES_tradnl"/>
              </w:rPr>
              <w:t>Apartado 8</w:t>
            </w:r>
          </w:p>
        </w:tc>
      </w:tr>
    </w:tbl>
    <w:p w14:paraId="1BAA50F9" w14:textId="77777777" w:rsidR="004A5F44" w:rsidRDefault="004A5F44" w:rsidP="002F2CAD">
      <w:pPr>
        <w:spacing w:after="0" w:line="240" w:lineRule="auto"/>
        <w:rPr>
          <w:rFonts w:ascii="Gill Sans MT" w:hAnsi="Gill Sans MT"/>
          <w:b/>
          <w:szCs w:val="20"/>
          <w:lang w:val="es-ES_tradnl"/>
        </w:rPr>
      </w:pPr>
    </w:p>
    <w:p w14:paraId="6FF11175" w14:textId="77777777" w:rsidR="004A5F44" w:rsidRDefault="00A01F16" w:rsidP="00A01F16">
      <w:pPr>
        <w:spacing w:after="0" w:line="240" w:lineRule="auto"/>
        <w:rPr>
          <w:rFonts w:ascii="Gill Sans MT" w:hAnsi="Gill Sans MT"/>
          <w:szCs w:val="20"/>
          <w:lang w:val="es-ES_tradnl"/>
        </w:rPr>
      </w:pPr>
      <w:r w:rsidRPr="00A01F16">
        <w:rPr>
          <w:rFonts w:ascii="Gill Sans MT" w:hAnsi="Gill Sans MT"/>
          <w:szCs w:val="20"/>
          <w:lang w:val="es-ES_tradnl"/>
        </w:rPr>
        <w:t xml:space="preserve">El uso de puntos </w:t>
      </w:r>
      <w:r>
        <w:rPr>
          <w:rFonts w:ascii="Gill Sans MT" w:hAnsi="Gill Sans MT"/>
          <w:szCs w:val="20"/>
          <w:lang w:val="es-ES_tradnl"/>
        </w:rPr>
        <w:t>finales humanitarios se refiere al sacrific</w:t>
      </w:r>
      <w:r w:rsidR="00245581">
        <w:rPr>
          <w:rFonts w:ascii="Gill Sans MT" w:hAnsi="Gill Sans MT"/>
          <w:szCs w:val="20"/>
          <w:lang w:val="es-ES_tradnl"/>
        </w:rPr>
        <w:t>i</w:t>
      </w:r>
      <w:r>
        <w:rPr>
          <w:rFonts w:ascii="Gill Sans MT" w:hAnsi="Gill Sans MT"/>
          <w:szCs w:val="20"/>
          <w:lang w:val="es-ES_tradnl"/>
        </w:rPr>
        <w:t>o del animal antes de la finalización de un experimento c</w:t>
      </w:r>
      <w:r w:rsidRPr="00A01F16">
        <w:rPr>
          <w:rFonts w:ascii="Gill Sans MT" w:hAnsi="Gill Sans MT"/>
          <w:szCs w:val="20"/>
          <w:lang w:val="es-ES_tradnl"/>
        </w:rPr>
        <w:t>uando los resultados científicos ya no serán útiles por más</w:t>
      </w:r>
      <w:r>
        <w:rPr>
          <w:rFonts w:ascii="Gill Sans MT" w:hAnsi="Gill Sans MT"/>
          <w:szCs w:val="20"/>
          <w:lang w:val="es-ES_tradnl"/>
        </w:rPr>
        <w:t xml:space="preserve"> </w:t>
      </w:r>
      <w:r w:rsidRPr="00A01F16">
        <w:rPr>
          <w:rFonts w:ascii="Gill Sans MT" w:hAnsi="Gill Sans MT"/>
          <w:szCs w:val="20"/>
          <w:lang w:val="es-ES_tradnl"/>
        </w:rPr>
        <w:t>que se continúe con el experimento</w:t>
      </w:r>
      <w:r>
        <w:rPr>
          <w:rFonts w:ascii="Gill Sans MT" w:hAnsi="Gill Sans MT"/>
          <w:szCs w:val="20"/>
          <w:lang w:val="es-ES_tradnl"/>
        </w:rPr>
        <w:t>,</w:t>
      </w:r>
      <w:r w:rsidRPr="00A01F16">
        <w:rPr>
          <w:rFonts w:ascii="Gill Sans MT" w:hAnsi="Gill Sans MT"/>
          <w:szCs w:val="20"/>
          <w:lang w:val="es-ES_tradnl"/>
        </w:rPr>
        <w:t xml:space="preserve"> cuando hay una falta de proporcionalidad entre el</w:t>
      </w:r>
      <w:r>
        <w:rPr>
          <w:rFonts w:ascii="Gill Sans MT" w:hAnsi="Gill Sans MT"/>
          <w:szCs w:val="20"/>
          <w:lang w:val="es-ES_tradnl"/>
        </w:rPr>
        <w:t xml:space="preserve"> </w:t>
      </w:r>
      <w:r w:rsidRPr="00A01F16">
        <w:rPr>
          <w:rFonts w:ascii="Gill Sans MT" w:hAnsi="Gill Sans MT"/>
          <w:szCs w:val="20"/>
          <w:lang w:val="es-ES_tradnl"/>
        </w:rPr>
        <w:t>sufrimiento del animal y el beneficio obtenido</w:t>
      </w:r>
      <w:r>
        <w:rPr>
          <w:rFonts w:ascii="Gill Sans MT" w:hAnsi="Gill Sans MT"/>
          <w:szCs w:val="20"/>
          <w:lang w:val="es-ES_tradnl"/>
        </w:rPr>
        <w:t xml:space="preserve"> o </w:t>
      </w:r>
      <w:r w:rsidRPr="00A01F16">
        <w:rPr>
          <w:rFonts w:ascii="Gill Sans MT" w:hAnsi="Gill Sans MT"/>
          <w:szCs w:val="20"/>
          <w:lang w:val="es-ES_tradnl"/>
        </w:rPr>
        <w:t>cuando el sufrimiento del animal ha excedido los</w:t>
      </w:r>
      <w:r>
        <w:rPr>
          <w:rFonts w:ascii="Gill Sans MT" w:hAnsi="Gill Sans MT"/>
          <w:szCs w:val="20"/>
          <w:lang w:val="es-ES_tradnl"/>
        </w:rPr>
        <w:t xml:space="preserve"> </w:t>
      </w:r>
      <w:r w:rsidRPr="00A01F16">
        <w:rPr>
          <w:rFonts w:ascii="Gill Sans MT" w:hAnsi="Gill Sans MT"/>
          <w:szCs w:val="20"/>
          <w:lang w:val="es-ES_tradnl"/>
        </w:rPr>
        <w:t>límites humanitarios independientemente del beneficio obtenido</w:t>
      </w:r>
      <w:r>
        <w:rPr>
          <w:rFonts w:ascii="Gill Sans MT" w:hAnsi="Gill Sans MT"/>
          <w:szCs w:val="20"/>
          <w:lang w:val="es-ES_tradnl"/>
        </w:rPr>
        <w:t>.</w:t>
      </w:r>
      <w:r w:rsidR="00BA5C3F">
        <w:rPr>
          <w:rFonts w:ascii="Gill Sans MT" w:hAnsi="Gill Sans MT"/>
          <w:szCs w:val="20"/>
          <w:lang w:val="es-ES_tradnl"/>
        </w:rPr>
        <w:t xml:space="preserve"> Los criterios para el uso de punto final sería la observación de comportamientos anormales, cambios de coloración, etc., es decir los mismos criterios que se usan para los protocolos de supervisión previstos para detectar el dolor, sufrimiento, angustia o daño duradero.</w:t>
      </w:r>
    </w:p>
    <w:p w14:paraId="0E37ADC4" w14:textId="77777777" w:rsidR="00D73667" w:rsidRDefault="00D73667" w:rsidP="00A01F16">
      <w:pPr>
        <w:spacing w:after="0" w:line="240" w:lineRule="auto"/>
        <w:rPr>
          <w:rFonts w:ascii="Gill Sans MT" w:hAnsi="Gill Sans MT"/>
          <w:szCs w:val="20"/>
          <w:lang w:val="es-ES_tradnl"/>
        </w:rPr>
      </w:pPr>
    </w:p>
    <w:p w14:paraId="09120037" w14:textId="77777777" w:rsidR="00D73667" w:rsidRDefault="00D73667" w:rsidP="00D73667">
      <w:pPr>
        <w:spacing w:after="0" w:line="240" w:lineRule="auto"/>
        <w:rPr>
          <w:rFonts w:ascii="Gill Sans MT" w:hAnsi="Gill Sans MT"/>
          <w:bCs/>
          <w:szCs w:val="20"/>
          <w:lang w:val="es-ES_tradnl"/>
        </w:rPr>
      </w:pPr>
      <w:r>
        <w:rPr>
          <w:rFonts w:ascii="Gill Sans MT" w:hAnsi="Gill Sans MT"/>
          <w:b/>
          <w:szCs w:val="20"/>
          <w:lang w:val="es-ES_tradnl"/>
        </w:rPr>
        <w:t xml:space="preserve">12. </w:t>
      </w:r>
      <w:r w:rsidRPr="004A1C62">
        <w:rPr>
          <w:rFonts w:ascii="Gill Sans MT" w:hAnsi="Gill Sans MT"/>
          <w:b/>
          <w:szCs w:val="20"/>
        </w:rPr>
        <w:t>Estrategia experimental o de observación y modelo estadístico implementado para reducir al mínimo el número de animales utilizados, el dolor, sufrimiento, angustia y el impacto ambiental, cuando proceda</w:t>
      </w:r>
      <w:r>
        <w:rPr>
          <w:rFonts w:ascii="Gill Sans MT" w:hAnsi="Gill Sans MT"/>
          <w:b/>
          <w:szCs w:val="20"/>
        </w:rPr>
        <w:t xml:space="preserve">. </w:t>
      </w:r>
      <w:r>
        <w:rPr>
          <w:rFonts w:ascii="Gill Sans MT" w:hAnsi="Gill Sans MT"/>
        </w:rPr>
        <w:t xml:space="preserve">Estos datos se refieren a la globalidad del proyecto y </w:t>
      </w:r>
      <w:r>
        <w:rPr>
          <w:rFonts w:ascii="Gill Sans MT" w:hAnsi="Gill Sans MT"/>
          <w:bCs/>
          <w:szCs w:val="20"/>
          <w:lang w:val="es-ES_tradnl"/>
        </w:rPr>
        <w:t>se solicitan en su totalidad o parciamente en:</w:t>
      </w:r>
    </w:p>
    <w:p w14:paraId="129EE073" w14:textId="77777777" w:rsidR="00D73667" w:rsidRPr="00655C28" w:rsidRDefault="00D73667" w:rsidP="00D73667">
      <w:pPr>
        <w:spacing w:after="0" w:line="240" w:lineRule="auto"/>
        <w:rPr>
          <w:rFonts w:ascii="Gill Sans MT" w:hAnsi="Gill Sans MT"/>
          <w:b/>
        </w:rPr>
      </w:pPr>
    </w:p>
    <w:tbl>
      <w:tblPr>
        <w:tblStyle w:val="Tablaconcuadrcula"/>
        <w:tblW w:w="0" w:type="auto"/>
        <w:tblInd w:w="108" w:type="dxa"/>
        <w:tblCellMar>
          <w:left w:w="57" w:type="dxa"/>
          <w:right w:w="57" w:type="dxa"/>
        </w:tblCellMar>
        <w:tblLook w:val="04A0" w:firstRow="1" w:lastRow="0" w:firstColumn="1" w:lastColumn="0" w:noHBand="0" w:noVBand="1"/>
      </w:tblPr>
      <w:tblGrid>
        <w:gridCol w:w="4991"/>
        <w:gridCol w:w="5095"/>
      </w:tblGrid>
      <w:tr w:rsidR="00D73667" w14:paraId="72AF3D01" w14:textId="77777777" w:rsidTr="00F457D8">
        <w:tc>
          <w:tcPr>
            <w:tcW w:w="5064" w:type="dxa"/>
          </w:tcPr>
          <w:p w14:paraId="74156488" w14:textId="77777777" w:rsidR="00D73667" w:rsidRDefault="00DF6781" w:rsidP="00D73667">
            <w:pPr>
              <w:spacing w:after="0" w:line="240" w:lineRule="auto"/>
              <w:jc w:val="center"/>
              <w:rPr>
                <w:rFonts w:ascii="Gill Sans MT" w:hAnsi="Gill Sans MT"/>
                <w:bCs/>
                <w:szCs w:val="20"/>
                <w:lang w:val="es-ES_tradnl"/>
              </w:rPr>
            </w:pPr>
            <w:r>
              <w:rPr>
                <w:rFonts w:ascii="Gill Sans MT" w:hAnsi="Gill Sans MT"/>
                <w:bCs/>
                <w:szCs w:val="20"/>
                <w:lang w:val="es-ES_tradnl"/>
              </w:rPr>
              <w:t>Parte B del Anexo III</w:t>
            </w:r>
            <w:r w:rsidR="00D73667">
              <w:rPr>
                <w:rFonts w:ascii="Gill Sans MT" w:hAnsi="Gill Sans MT"/>
                <w:bCs/>
                <w:szCs w:val="20"/>
                <w:lang w:val="es-ES_tradnl"/>
              </w:rPr>
              <w:t xml:space="preserve"> que debe adjuntarse a la solicitud de autorización de proyectos por parte de la Junta de Andalucía</w:t>
            </w:r>
          </w:p>
        </w:tc>
        <w:tc>
          <w:tcPr>
            <w:tcW w:w="5172" w:type="dxa"/>
          </w:tcPr>
          <w:p w14:paraId="73BE9D8E" w14:textId="77777777" w:rsidR="00D73667" w:rsidRPr="00316670" w:rsidRDefault="00D73667" w:rsidP="00D73667">
            <w:pPr>
              <w:spacing w:after="0" w:line="240" w:lineRule="auto"/>
              <w:jc w:val="center"/>
              <w:rPr>
                <w:rFonts w:ascii="Cambria Math" w:hAnsi="Cambria Math"/>
                <w:bCs/>
                <w:szCs w:val="20"/>
                <w:lang w:val="es-ES_tradnl"/>
              </w:rPr>
            </w:pPr>
            <w:r>
              <w:rPr>
                <w:rFonts w:ascii="Gill Sans MT" w:hAnsi="Gill Sans MT"/>
                <w:bCs/>
                <w:szCs w:val="20"/>
                <w:lang w:val="es-ES_tradnl"/>
              </w:rPr>
              <w:t>Solicitud de evaluación de proyectos del órgano habilitado Comité de Ética - CSIC</w:t>
            </w:r>
          </w:p>
        </w:tc>
      </w:tr>
      <w:tr w:rsidR="00D73667" w14:paraId="20CC33C7" w14:textId="77777777" w:rsidTr="00F457D8">
        <w:tc>
          <w:tcPr>
            <w:tcW w:w="5064" w:type="dxa"/>
          </w:tcPr>
          <w:p w14:paraId="47C44945" w14:textId="77777777" w:rsidR="00D73667" w:rsidRDefault="006472D9" w:rsidP="00D73667">
            <w:pPr>
              <w:spacing w:after="0" w:line="240" w:lineRule="auto"/>
              <w:jc w:val="center"/>
              <w:rPr>
                <w:rFonts w:ascii="Gill Sans MT" w:hAnsi="Gill Sans MT"/>
                <w:bCs/>
                <w:szCs w:val="20"/>
                <w:lang w:val="es-ES_tradnl"/>
              </w:rPr>
            </w:pPr>
            <w:r>
              <w:rPr>
                <w:rFonts w:ascii="Gill Sans MT" w:hAnsi="Gill Sans MT"/>
                <w:bCs/>
                <w:szCs w:val="20"/>
                <w:lang w:val="es-ES_tradnl"/>
              </w:rPr>
              <w:t xml:space="preserve">Apartado </w:t>
            </w:r>
            <w:r w:rsidR="0020674F">
              <w:rPr>
                <w:rFonts w:ascii="Gill Sans MT" w:hAnsi="Gill Sans MT"/>
                <w:bCs/>
                <w:szCs w:val="20"/>
                <w:lang w:val="es-ES_tradnl"/>
              </w:rPr>
              <w:t xml:space="preserve">6 (Reducir) y </w:t>
            </w:r>
            <w:r>
              <w:rPr>
                <w:rFonts w:ascii="Gill Sans MT" w:hAnsi="Gill Sans MT"/>
                <w:bCs/>
                <w:szCs w:val="20"/>
                <w:lang w:val="es-ES_tradnl"/>
              </w:rPr>
              <w:t>10</w:t>
            </w:r>
          </w:p>
        </w:tc>
        <w:tc>
          <w:tcPr>
            <w:tcW w:w="5172" w:type="dxa"/>
            <w:vAlign w:val="center"/>
          </w:tcPr>
          <w:p w14:paraId="503BCA49" w14:textId="77777777" w:rsidR="00D73667" w:rsidRDefault="00D73667" w:rsidP="00D73667">
            <w:pPr>
              <w:spacing w:after="0" w:line="240" w:lineRule="auto"/>
              <w:jc w:val="center"/>
              <w:rPr>
                <w:rFonts w:ascii="Gill Sans MT" w:hAnsi="Gill Sans MT"/>
                <w:bCs/>
                <w:szCs w:val="20"/>
                <w:lang w:val="es-ES_tradnl"/>
              </w:rPr>
            </w:pPr>
            <w:r>
              <w:rPr>
                <w:rFonts w:ascii="Gill Sans MT" w:hAnsi="Gill Sans MT"/>
                <w:bCs/>
                <w:szCs w:val="20"/>
                <w:lang w:val="es-ES_tradnl"/>
              </w:rPr>
              <w:t>Apartado 9</w:t>
            </w:r>
          </w:p>
        </w:tc>
      </w:tr>
    </w:tbl>
    <w:p w14:paraId="54EB2A4A" w14:textId="77777777" w:rsidR="00D73667" w:rsidRPr="005E427A" w:rsidRDefault="00D73667" w:rsidP="00D73667">
      <w:pPr>
        <w:spacing w:after="0" w:line="240" w:lineRule="auto"/>
        <w:rPr>
          <w:rFonts w:ascii="Gill Sans MT" w:hAnsi="Gill Sans MT"/>
          <w:b/>
          <w:szCs w:val="20"/>
          <w:lang w:val="es-ES_tradnl"/>
        </w:rPr>
      </w:pPr>
    </w:p>
    <w:p w14:paraId="5CC24048" w14:textId="77777777" w:rsidR="00D73667" w:rsidRDefault="00D73667" w:rsidP="00A01F16">
      <w:pPr>
        <w:spacing w:after="0" w:line="240" w:lineRule="auto"/>
        <w:rPr>
          <w:rFonts w:ascii="Gill Sans MT" w:hAnsi="Gill Sans MT"/>
          <w:szCs w:val="20"/>
          <w:lang w:val="es-ES_tradnl"/>
        </w:rPr>
      </w:pPr>
      <w:r>
        <w:rPr>
          <w:rFonts w:ascii="Gill Sans MT" w:hAnsi="Gill Sans MT"/>
          <w:szCs w:val="20"/>
          <w:lang w:val="es-ES_tradnl"/>
        </w:rPr>
        <w:t xml:space="preserve">En este apartado se trata de indicar los experimentos a realizar, indicando la hipótesis que se quiere comprobar y los grupos experimentales que se vayan a considerar, así como el número de animales por grupo. </w:t>
      </w:r>
      <w:r w:rsidR="00913921">
        <w:rPr>
          <w:rFonts w:ascii="Gill Sans MT" w:hAnsi="Gill Sans MT"/>
          <w:szCs w:val="20"/>
          <w:lang w:val="es-ES_tradnl"/>
        </w:rPr>
        <w:t>Hay que t</w:t>
      </w:r>
      <w:r>
        <w:rPr>
          <w:rFonts w:ascii="Gill Sans MT" w:hAnsi="Gill Sans MT"/>
          <w:szCs w:val="20"/>
          <w:lang w:val="es-ES_tradnl"/>
        </w:rPr>
        <w:t>ene</w:t>
      </w:r>
      <w:r w:rsidR="00913921">
        <w:rPr>
          <w:rFonts w:ascii="Gill Sans MT" w:hAnsi="Gill Sans MT"/>
          <w:szCs w:val="20"/>
          <w:lang w:val="es-ES_tradnl"/>
        </w:rPr>
        <w:t>r</w:t>
      </w:r>
      <w:r>
        <w:rPr>
          <w:rFonts w:ascii="Gill Sans MT" w:hAnsi="Gill Sans MT"/>
          <w:szCs w:val="20"/>
          <w:lang w:val="es-ES_tradnl"/>
        </w:rPr>
        <w:t xml:space="preserve"> en cuenta que esto es diferente a los protocolos de trabajo de los procedimientos donde se describe solo la manipulación del animal</w:t>
      </w:r>
      <w:r w:rsidR="004C1558">
        <w:rPr>
          <w:rFonts w:ascii="Gill Sans MT" w:hAnsi="Gill Sans MT"/>
          <w:szCs w:val="20"/>
          <w:lang w:val="es-ES_tradnl"/>
        </w:rPr>
        <w:t xml:space="preserve">, no el experimento en sí. Es conveniente indicar también el modelo estadístico utilizado para determinar el número de animales a utilizar en el experimento, o al menos justificar </w:t>
      </w:r>
      <w:r w:rsidR="00B0466D">
        <w:rPr>
          <w:rFonts w:ascii="Gill Sans MT" w:hAnsi="Gill Sans MT"/>
          <w:szCs w:val="20"/>
          <w:lang w:val="es-ES_tradnl"/>
        </w:rPr>
        <w:t xml:space="preserve">que </w:t>
      </w:r>
      <w:r w:rsidR="004C1558">
        <w:rPr>
          <w:rFonts w:ascii="Gill Sans MT" w:hAnsi="Gill Sans MT"/>
          <w:szCs w:val="20"/>
          <w:lang w:val="es-ES_tradnl"/>
        </w:rPr>
        <w:t>el uso de</w:t>
      </w:r>
      <w:r w:rsidR="00B0466D">
        <w:rPr>
          <w:rFonts w:ascii="Gill Sans MT" w:hAnsi="Gill Sans MT"/>
          <w:szCs w:val="20"/>
          <w:lang w:val="es-ES_tradnl"/>
        </w:rPr>
        <w:t xml:space="preserve">l </w:t>
      </w:r>
      <w:r w:rsidR="004C1558">
        <w:rPr>
          <w:rFonts w:ascii="Gill Sans MT" w:hAnsi="Gill Sans MT"/>
          <w:szCs w:val="20"/>
          <w:lang w:val="es-ES_tradnl"/>
        </w:rPr>
        <w:t>número</w:t>
      </w:r>
      <w:r w:rsidR="005B3F62">
        <w:rPr>
          <w:rFonts w:ascii="Gill Sans MT" w:hAnsi="Gill Sans MT"/>
          <w:szCs w:val="20"/>
          <w:lang w:val="es-ES_tradnl"/>
        </w:rPr>
        <w:t xml:space="preserve"> de animales</w:t>
      </w:r>
      <w:r w:rsidR="004C1558">
        <w:rPr>
          <w:rFonts w:ascii="Gill Sans MT" w:hAnsi="Gill Sans MT"/>
          <w:szCs w:val="20"/>
          <w:lang w:val="es-ES_tradnl"/>
        </w:rPr>
        <w:t xml:space="preserve"> </w:t>
      </w:r>
      <w:r w:rsidR="00B0466D">
        <w:rPr>
          <w:rFonts w:ascii="Gill Sans MT" w:hAnsi="Gill Sans MT"/>
          <w:szCs w:val="20"/>
          <w:lang w:val="es-ES_tradnl"/>
        </w:rPr>
        <w:t xml:space="preserve">es necesario </w:t>
      </w:r>
      <w:r w:rsidR="004C1558">
        <w:rPr>
          <w:rFonts w:ascii="Gill Sans MT" w:hAnsi="Gill Sans MT"/>
          <w:szCs w:val="20"/>
          <w:lang w:val="es-ES_tradnl"/>
        </w:rPr>
        <w:t>en términos</w:t>
      </w:r>
      <w:r w:rsidR="005B3F62">
        <w:rPr>
          <w:rFonts w:ascii="Gill Sans MT" w:hAnsi="Gill Sans MT"/>
          <w:szCs w:val="20"/>
          <w:lang w:val="es-ES_tradnl"/>
        </w:rPr>
        <w:t xml:space="preserve"> estadísticos de cara a la validez del experimento. </w:t>
      </w:r>
    </w:p>
    <w:p w14:paraId="2328FD79" w14:textId="77777777" w:rsidR="005B3F62" w:rsidRDefault="005B3F62" w:rsidP="00A01F16">
      <w:pPr>
        <w:spacing w:after="0" w:line="240" w:lineRule="auto"/>
        <w:rPr>
          <w:rFonts w:ascii="Gill Sans MT" w:hAnsi="Gill Sans MT"/>
          <w:szCs w:val="20"/>
          <w:lang w:val="es-ES_tradnl"/>
        </w:rPr>
      </w:pPr>
    </w:p>
    <w:p w14:paraId="7690D356" w14:textId="77777777" w:rsidR="00525A08" w:rsidRDefault="00525A08" w:rsidP="00525A08">
      <w:pPr>
        <w:spacing w:after="0" w:line="240" w:lineRule="auto"/>
        <w:rPr>
          <w:rFonts w:ascii="Gill Sans MT" w:hAnsi="Gill Sans MT"/>
          <w:bCs/>
          <w:szCs w:val="20"/>
          <w:lang w:val="es-ES_tradnl"/>
        </w:rPr>
      </w:pPr>
      <w:r>
        <w:rPr>
          <w:rFonts w:ascii="Gill Sans MT" w:hAnsi="Gill Sans MT"/>
          <w:b/>
          <w:szCs w:val="20"/>
          <w:lang w:val="es-ES_tradnl"/>
        </w:rPr>
        <w:t xml:space="preserve">13. Medidas adoptadas para evitar la repetición injustificada de procedimientos. </w:t>
      </w:r>
      <w:r>
        <w:rPr>
          <w:rFonts w:ascii="Gill Sans MT" w:hAnsi="Gill Sans MT"/>
        </w:rPr>
        <w:t xml:space="preserve">Estos datos se refieren a la globalidad del proyecto y </w:t>
      </w:r>
      <w:r>
        <w:rPr>
          <w:rFonts w:ascii="Gill Sans MT" w:hAnsi="Gill Sans MT"/>
          <w:bCs/>
          <w:szCs w:val="20"/>
          <w:lang w:val="es-ES_tradnl"/>
        </w:rPr>
        <w:t>se solicitan en su totalidad o parciamente en:</w:t>
      </w:r>
    </w:p>
    <w:p w14:paraId="2D0875EA" w14:textId="77777777" w:rsidR="00525A08" w:rsidRPr="00655C28" w:rsidRDefault="00525A08" w:rsidP="00525A08">
      <w:pPr>
        <w:spacing w:after="0" w:line="240" w:lineRule="auto"/>
        <w:rPr>
          <w:rFonts w:ascii="Gill Sans MT" w:hAnsi="Gill Sans MT"/>
          <w:b/>
        </w:rPr>
      </w:pPr>
    </w:p>
    <w:tbl>
      <w:tblPr>
        <w:tblStyle w:val="Tablaconcuadrcula"/>
        <w:tblW w:w="0" w:type="auto"/>
        <w:tblInd w:w="108" w:type="dxa"/>
        <w:tblCellMar>
          <w:left w:w="57" w:type="dxa"/>
          <w:right w:w="57" w:type="dxa"/>
        </w:tblCellMar>
        <w:tblLook w:val="04A0" w:firstRow="1" w:lastRow="0" w:firstColumn="1" w:lastColumn="0" w:noHBand="0" w:noVBand="1"/>
      </w:tblPr>
      <w:tblGrid>
        <w:gridCol w:w="4991"/>
        <w:gridCol w:w="5095"/>
      </w:tblGrid>
      <w:tr w:rsidR="00525A08" w14:paraId="3E0F9229" w14:textId="77777777" w:rsidTr="006472D9">
        <w:tc>
          <w:tcPr>
            <w:tcW w:w="5064" w:type="dxa"/>
          </w:tcPr>
          <w:p w14:paraId="38A06C99" w14:textId="77777777" w:rsidR="00525A08" w:rsidRDefault="00DF6781" w:rsidP="00DF6781">
            <w:pPr>
              <w:spacing w:after="0" w:line="240" w:lineRule="auto"/>
              <w:jc w:val="center"/>
              <w:rPr>
                <w:rFonts w:ascii="Gill Sans MT" w:hAnsi="Gill Sans MT"/>
                <w:bCs/>
                <w:szCs w:val="20"/>
                <w:lang w:val="es-ES_tradnl"/>
              </w:rPr>
            </w:pPr>
            <w:r>
              <w:rPr>
                <w:rFonts w:ascii="Gill Sans MT" w:hAnsi="Gill Sans MT"/>
                <w:bCs/>
                <w:szCs w:val="20"/>
                <w:lang w:val="es-ES_tradnl"/>
              </w:rPr>
              <w:t>Parte B del Anexo III</w:t>
            </w:r>
            <w:r w:rsidR="00525A08">
              <w:rPr>
                <w:rFonts w:ascii="Gill Sans MT" w:hAnsi="Gill Sans MT"/>
                <w:bCs/>
                <w:szCs w:val="20"/>
                <w:lang w:val="es-ES_tradnl"/>
              </w:rPr>
              <w:t xml:space="preserve"> que debe adjuntarse a la solicitud de autorización de proyectos por parte de la Junta de Andalucía</w:t>
            </w:r>
          </w:p>
        </w:tc>
        <w:tc>
          <w:tcPr>
            <w:tcW w:w="5172" w:type="dxa"/>
          </w:tcPr>
          <w:p w14:paraId="7D72F435" w14:textId="77777777" w:rsidR="00525A08" w:rsidRPr="00316670" w:rsidRDefault="00525A08" w:rsidP="00DF6781">
            <w:pPr>
              <w:spacing w:after="0" w:line="240" w:lineRule="auto"/>
              <w:jc w:val="center"/>
              <w:rPr>
                <w:rFonts w:ascii="Cambria Math" w:hAnsi="Cambria Math"/>
                <w:bCs/>
                <w:szCs w:val="20"/>
                <w:lang w:val="es-ES_tradnl"/>
              </w:rPr>
            </w:pPr>
            <w:r>
              <w:rPr>
                <w:rFonts w:ascii="Gill Sans MT" w:hAnsi="Gill Sans MT"/>
                <w:bCs/>
                <w:szCs w:val="20"/>
                <w:lang w:val="es-ES_tradnl"/>
              </w:rPr>
              <w:t>Solicitud de evaluación de proyectos del órgano habilitado Comité de Ética - CSIC</w:t>
            </w:r>
          </w:p>
        </w:tc>
      </w:tr>
      <w:tr w:rsidR="00525A08" w14:paraId="41D63001" w14:textId="77777777" w:rsidTr="006472D9">
        <w:tc>
          <w:tcPr>
            <w:tcW w:w="5064" w:type="dxa"/>
          </w:tcPr>
          <w:p w14:paraId="766700F0" w14:textId="77777777" w:rsidR="00525A08" w:rsidRDefault="006472D9" w:rsidP="00DF6781">
            <w:pPr>
              <w:spacing w:after="0" w:line="240" w:lineRule="auto"/>
              <w:jc w:val="center"/>
              <w:rPr>
                <w:rFonts w:ascii="Gill Sans MT" w:hAnsi="Gill Sans MT"/>
                <w:bCs/>
                <w:szCs w:val="20"/>
                <w:lang w:val="es-ES_tradnl"/>
              </w:rPr>
            </w:pPr>
            <w:r>
              <w:rPr>
                <w:rFonts w:ascii="Gill Sans MT" w:hAnsi="Gill Sans MT"/>
                <w:bCs/>
                <w:szCs w:val="20"/>
                <w:lang w:val="es-ES_tradnl"/>
              </w:rPr>
              <w:t>Apartado 13</w:t>
            </w:r>
          </w:p>
        </w:tc>
        <w:tc>
          <w:tcPr>
            <w:tcW w:w="5172" w:type="dxa"/>
            <w:vAlign w:val="center"/>
          </w:tcPr>
          <w:p w14:paraId="689BF36B" w14:textId="77777777" w:rsidR="00525A08" w:rsidRDefault="00525A08" w:rsidP="00DF6781">
            <w:pPr>
              <w:spacing w:after="0" w:line="240" w:lineRule="auto"/>
              <w:jc w:val="center"/>
              <w:rPr>
                <w:rFonts w:ascii="Gill Sans MT" w:hAnsi="Gill Sans MT"/>
                <w:bCs/>
                <w:szCs w:val="20"/>
                <w:lang w:val="es-ES_tradnl"/>
              </w:rPr>
            </w:pPr>
            <w:r>
              <w:rPr>
                <w:rFonts w:ascii="Gill Sans MT" w:hAnsi="Gill Sans MT"/>
                <w:bCs/>
                <w:szCs w:val="20"/>
                <w:lang w:val="es-ES_tradnl"/>
              </w:rPr>
              <w:t>Apartado 12</w:t>
            </w:r>
          </w:p>
        </w:tc>
      </w:tr>
    </w:tbl>
    <w:p w14:paraId="50FC71ED" w14:textId="77777777" w:rsidR="005B3F62" w:rsidRDefault="005B3F62" w:rsidP="00A01F16">
      <w:pPr>
        <w:spacing w:after="0" w:line="240" w:lineRule="auto"/>
        <w:rPr>
          <w:rFonts w:ascii="Gill Sans MT" w:hAnsi="Gill Sans MT"/>
          <w:szCs w:val="20"/>
          <w:lang w:val="es-ES_tradnl"/>
        </w:rPr>
      </w:pPr>
    </w:p>
    <w:p w14:paraId="7FAB6996" w14:textId="77777777" w:rsidR="009D4803" w:rsidRDefault="00525A08" w:rsidP="009D4803">
      <w:pPr>
        <w:spacing w:after="0" w:line="240" w:lineRule="auto"/>
        <w:rPr>
          <w:rFonts w:ascii="Gill Sans MT" w:hAnsi="Gill Sans MT"/>
          <w:bCs/>
          <w:szCs w:val="20"/>
          <w:lang w:val="es-ES_tradnl"/>
        </w:rPr>
      </w:pPr>
      <w:r w:rsidRPr="00AD65DD">
        <w:rPr>
          <w:rFonts w:ascii="Gill Sans MT" w:hAnsi="Gill Sans MT"/>
          <w:b/>
          <w:szCs w:val="20"/>
          <w:lang w:val="es-ES_tradnl"/>
        </w:rPr>
        <w:t>14</w:t>
      </w:r>
      <w:r>
        <w:rPr>
          <w:rFonts w:ascii="Gill Sans MT" w:hAnsi="Gill Sans MT"/>
          <w:b/>
          <w:szCs w:val="20"/>
          <w:lang w:val="es-ES_tradnl"/>
        </w:rPr>
        <w:t>.</w:t>
      </w:r>
      <w:r w:rsidRPr="00AD65DD">
        <w:rPr>
          <w:rFonts w:ascii="Gill Sans MT" w:hAnsi="Gill Sans MT"/>
          <w:b/>
          <w:szCs w:val="20"/>
          <w:lang w:val="es-ES_tradnl"/>
        </w:rPr>
        <w:t xml:space="preserve"> </w:t>
      </w:r>
      <w:r w:rsidRPr="00AD65DD">
        <w:rPr>
          <w:rFonts w:ascii="Gill Sans MT" w:eastAsia="Calibri" w:hAnsi="Gill Sans MT"/>
          <w:b/>
          <w:szCs w:val="20"/>
          <w:lang w:eastAsia="en-US"/>
        </w:rPr>
        <w:t>Condiciones de alojamiento, zootécnicas y de cuidado de los animales</w:t>
      </w:r>
      <w:r w:rsidR="009D4803">
        <w:rPr>
          <w:rFonts w:ascii="Gill Sans MT" w:eastAsia="Calibri" w:hAnsi="Gill Sans MT"/>
          <w:b/>
          <w:szCs w:val="20"/>
          <w:lang w:eastAsia="en-US"/>
        </w:rPr>
        <w:t xml:space="preserve">. </w:t>
      </w:r>
      <w:r w:rsidR="009D4803">
        <w:rPr>
          <w:rFonts w:ascii="Gill Sans MT" w:hAnsi="Gill Sans MT"/>
        </w:rPr>
        <w:t xml:space="preserve">Estos datos se refieren a la globalidad del proyecto y </w:t>
      </w:r>
      <w:r w:rsidR="009D4803">
        <w:rPr>
          <w:rFonts w:ascii="Gill Sans MT" w:hAnsi="Gill Sans MT"/>
          <w:bCs/>
          <w:szCs w:val="20"/>
          <w:lang w:val="es-ES_tradnl"/>
        </w:rPr>
        <w:t>se solicitan en su totalidad o parciamente en:</w:t>
      </w:r>
    </w:p>
    <w:p w14:paraId="6DFE8D2F" w14:textId="77777777" w:rsidR="009D4803" w:rsidRPr="00655C28" w:rsidRDefault="009D4803" w:rsidP="009D4803">
      <w:pPr>
        <w:spacing w:after="0" w:line="240" w:lineRule="auto"/>
        <w:rPr>
          <w:rFonts w:ascii="Gill Sans MT" w:hAnsi="Gill Sans MT"/>
          <w:b/>
        </w:rPr>
      </w:pPr>
    </w:p>
    <w:tbl>
      <w:tblPr>
        <w:tblStyle w:val="Tablaconcuadrcula"/>
        <w:tblW w:w="0" w:type="auto"/>
        <w:tblInd w:w="108" w:type="dxa"/>
        <w:tblCellMar>
          <w:left w:w="57" w:type="dxa"/>
          <w:right w:w="57" w:type="dxa"/>
        </w:tblCellMar>
        <w:tblLook w:val="04A0" w:firstRow="1" w:lastRow="0" w:firstColumn="1" w:lastColumn="0" w:noHBand="0" w:noVBand="1"/>
      </w:tblPr>
      <w:tblGrid>
        <w:gridCol w:w="4991"/>
        <w:gridCol w:w="5095"/>
      </w:tblGrid>
      <w:tr w:rsidR="009D4803" w14:paraId="3200E7DE" w14:textId="77777777" w:rsidTr="006472D9">
        <w:tc>
          <w:tcPr>
            <w:tcW w:w="5064" w:type="dxa"/>
          </w:tcPr>
          <w:p w14:paraId="597B4147" w14:textId="77777777" w:rsidR="009D4803" w:rsidRDefault="00DF6781" w:rsidP="00DF6781">
            <w:pPr>
              <w:spacing w:after="0" w:line="240" w:lineRule="auto"/>
              <w:jc w:val="center"/>
              <w:rPr>
                <w:rFonts w:ascii="Gill Sans MT" w:hAnsi="Gill Sans MT"/>
                <w:bCs/>
                <w:szCs w:val="20"/>
                <w:lang w:val="es-ES_tradnl"/>
              </w:rPr>
            </w:pPr>
            <w:r>
              <w:rPr>
                <w:rFonts w:ascii="Gill Sans MT" w:hAnsi="Gill Sans MT"/>
                <w:bCs/>
                <w:szCs w:val="20"/>
                <w:lang w:val="es-ES_tradnl"/>
              </w:rPr>
              <w:t>Parte B del Anexo III</w:t>
            </w:r>
            <w:r w:rsidR="009D4803">
              <w:rPr>
                <w:rFonts w:ascii="Gill Sans MT" w:hAnsi="Gill Sans MT"/>
                <w:bCs/>
                <w:szCs w:val="20"/>
                <w:lang w:val="es-ES_tradnl"/>
              </w:rPr>
              <w:t xml:space="preserve"> que debe adjuntarse a la solicitud de autorización de proyectos por parte de la Junta de Andalucía</w:t>
            </w:r>
          </w:p>
        </w:tc>
        <w:tc>
          <w:tcPr>
            <w:tcW w:w="5172" w:type="dxa"/>
          </w:tcPr>
          <w:p w14:paraId="68842EB6" w14:textId="77777777" w:rsidR="009D4803" w:rsidRPr="00316670" w:rsidRDefault="009D4803" w:rsidP="00DF6781">
            <w:pPr>
              <w:spacing w:after="0" w:line="240" w:lineRule="auto"/>
              <w:jc w:val="center"/>
              <w:rPr>
                <w:rFonts w:ascii="Cambria Math" w:hAnsi="Cambria Math"/>
                <w:bCs/>
                <w:szCs w:val="20"/>
                <w:lang w:val="es-ES_tradnl"/>
              </w:rPr>
            </w:pPr>
            <w:r>
              <w:rPr>
                <w:rFonts w:ascii="Gill Sans MT" w:hAnsi="Gill Sans MT"/>
                <w:bCs/>
                <w:szCs w:val="20"/>
                <w:lang w:val="es-ES_tradnl"/>
              </w:rPr>
              <w:t>Solicitud de evaluación de proyectos del órgano habilitado Comité de Ética - CSIC</w:t>
            </w:r>
          </w:p>
        </w:tc>
      </w:tr>
      <w:tr w:rsidR="009D4803" w14:paraId="6086B1D8" w14:textId="77777777" w:rsidTr="006472D9">
        <w:tc>
          <w:tcPr>
            <w:tcW w:w="5064" w:type="dxa"/>
          </w:tcPr>
          <w:p w14:paraId="67CBEAC4" w14:textId="77777777" w:rsidR="009D4803" w:rsidRDefault="006472D9" w:rsidP="00DF6781">
            <w:pPr>
              <w:spacing w:after="0" w:line="240" w:lineRule="auto"/>
              <w:jc w:val="center"/>
              <w:rPr>
                <w:rFonts w:ascii="Gill Sans MT" w:hAnsi="Gill Sans MT"/>
                <w:bCs/>
                <w:szCs w:val="20"/>
                <w:lang w:val="es-ES_tradnl"/>
              </w:rPr>
            </w:pPr>
            <w:r>
              <w:rPr>
                <w:rFonts w:ascii="Gill Sans MT" w:hAnsi="Gill Sans MT"/>
                <w:bCs/>
                <w:szCs w:val="20"/>
                <w:lang w:val="es-ES_tradnl"/>
              </w:rPr>
              <w:t>Apartado 13</w:t>
            </w:r>
          </w:p>
        </w:tc>
        <w:tc>
          <w:tcPr>
            <w:tcW w:w="5172" w:type="dxa"/>
            <w:vAlign w:val="center"/>
          </w:tcPr>
          <w:p w14:paraId="14FA471C" w14:textId="77777777" w:rsidR="009D4803" w:rsidRDefault="009D4803" w:rsidP="00DF6781">
            <w:pPr>
              <w:spacing w:after="0" w:line="240" w:lineRule="auto"/>
              <w:jc w:val="center"/>
              <w:rPr>
                <w:rFonts w:ascii="Gill Sans MT" w:hAnsi="Gill Sans MT"/>
                <w:bCs/>
                <w:szCs w:val="20"/>
                <w:lang w:val="es-ES_tradnl"/>
              </w:rPr>
            </w:pPr>
            <w:r>
              <w:rPr>
                <w:rFonts w:ascii="Gill Sans MT" w:hAnsi="Gill Sans MT"/>
                <w:bCs/>
                <w:szCs w:val="20"/>
                <w:lang w:val="es-ES_tradnl"/>
              </w:rPr>
              <w:t>Apartado 13</w:t>
            </w:r>
          </w:p>
        </w:tc>
      </w:tr>
    </w:tbl>
    <w:p w14:paraId="2A619FE9" w14:textId="77777777" w:rsidR="00525A08" w:rsidRPr="00926A83" w:rsidRDefault="00525A08" w:rsidP="00525A08">
      <w:pPr>
        <w:spacing w:after="0" w:line="240" w:lineRule="auto"/>
        <w:rPr>
          <w:rFonts w:ascii="Gill Sans MT" w:hAnsi="Gill Sans MT"/>
          <w:sz w:val="16"/>
          <w:szCs w:val="16"/>
          <w:lang w:val="es-ES_tradnl"/>
        </w:rPr>
      </w:pPr>
    </w:p>
    <w:p w14:paraId="7E406B75" w14:textId="77777777" w:rsidR="002B0D1C" w:rsidRDefault="00974A8F" w:rsidP="00A01F16">
      <w:pPr>
        <w:spacing w:after="0" w:line="240" w:lineRule="auto"/>
        <w:rPr>
          <w:rFonts w:ascii="Gill Sans MT" w:hAnsi="Gill Sans MT"/>
          <w:szCs w:val="20"/>
          <w:lang w:val="es-ES_tradnl"/>
        </w:rPr>
      </w:pPr>
      <w:r>
        <w:rPr>
          <w:rFonts w:ascii="Gill Sans MT" w:hAnsi="Gill Sans MT"/>
          <w:i/>
          <w:szCs w:val="20"/>
          <w:u w:val="single"/>
          <w:lang w:val="es-ES_tradnl"/>
        </w:rPr>
        <w:t>Nota adicional 9:</w:t>
      </w:r>
      <w:r w:rsidRPr="00974A8F">
        <w:rPr>
          <w:rFonts w:ascii="Gill Sans MT" w:hAnsi="Gill Sans MT"/>
          <w:i/>
          <w:szCs w:val="20"/>
          <w:lang w:val="es-ES_tradnl"/>
        </w:rPr>
        <w:t xml:space="preserve"> </w:t>
      </w:r>
      <w:r w:rsidR="009D4803" w:rsidRPr="002B0D1C">
        <w:rPr>
          <w:rFonts w:ascii="Gill Sans MT" w:hAnsi="Gill Sans MT"/>
          <w:i/>
          <w:szCs w:val="20"/>
          <w:lang w:val="es-ES_tradnl"/>
        </w:rPr>
        <w:t xml:space="preserve">En el </w:t>
      </w:r>
      <w:r w:rsidR="00DF6781">
        <w:rPr>
          <w:rFonts w:ascii="Gill Sans MT" w:hAnsi="Gill Sans MT"/>
          <w:i/>
          <w:szCs w:val="20"/>
          <w:lang w:val="es-ES_tradnl"/>
        </w:rPr>
        <w:t>Parte B del Anexo III</w:t>
      </w:r>
      <w:r w:rsidR="009D4803" w:rsidRPr="002B0D1C">
        <w:rPr>
          <w:rFonts w:ascii="Gill Sans MT" w:hAnsi="Gill Sans MT"/>
          <w:i/>
          <w:szCs w:val="20"/>
          <w:lang w:val="es-ES_tradnl"/>
        </w:rPr>
        <w:t xml:space="preserve"> de la Junta de Andalucía se indica que esto solo hay que describirlo si es distinto </w:t>
      </w:r>
      <w:proofErr w:type="gramStart"/>
      <w:r w:rsidR="009D4803" w:rsidRPr="002B0D1C">
        <w:rPr>
          <w:rFonts w:ascii="Gill Sans MT" w:hAnsi="Gill Sans MT"/>
          <w:i/>
          <w:szCs w:val="20"/>
          <w:lang w:val="es-ES_tradnl"/>
        </w:rPr>
        <w:t>a  lo</w:t>
      </w:r>
      <w:proofErr w:type="gramEnd"/>
      <w:r w:rsidR="009D4803" w:rsidRPr="002B0D1C">
        <w:rPr>
          <w:rFonts w:ascii="Gill Sans MT" w:hAnsi="Gill Sans MT"/>
          <w:i/>
          <w:szCs w:val="20"/>
          <w:lang w:val="es-ES_tradnl"/>
        </w:rPr>
        <w:t xml:space="preserve"> especificado en el </w:t>
      </w:r>
      <w:r w:rsidR="005B5F32">
        <w:rPr>
          <w:rFonts w:ascii="Gill Sans MT" w:hAnsi="Gill Sans MT"/>
          <w:i/>
          <w:szCs w:val="20"/>
          <w:lang w:val="es-ES_tradnl"/>
        </w:rPr>
        <w:t>A</w:t>
      </w:r>
      <w:r w:rsidR="009D4803" w:rsidRPr="002B0D1C">
        <w:rPr>
          <w:rFonts w:ascii="Gill Sans MT" w:hAnsi="Gill Sans MT"/>
          <w:i/>
          <w:szCs w:val="20"/>
          <w:lang w:val="es-ES_tradnl"/>
        </w:rPr>
        <w:t>nexo II del RD 53/2013 donde se establecen las condiciones de estabulación de los animales incluyendo a los peces</w:t>
      </w:r>
      <w:r w:rsidR="00CC068D" w:rsidRPr="002B0D1C">
        <w:rPr>
          <w:rFonts w:ascii="Gill Sans MT" w:hAnsi="Gill Sans MT"/>
          <w:i/>
          <w:szCs w:val="20"/>
          <w:lang w:val="es-ES_tradnl"/>
        </w:rPr>
        <w:t>. Adjunto al final la parte correspondiente a los peces.</w:t>
      </w:r>
      <w:r w:rsidR="00CC068D">
        <w:rPr>
          <w:rFonts w:ascii="Gill Sans MT" w:hAnsi="Gill Sans MT"/>
          <w:szCs w:val="20"/>
          <w:lang w:val="es-ES_tradnl"/>
        </w:rPr>
        <w:t xml:space="preserve"> </w:t>
      </w:r>
    </w:p>
    <w:p w14:paraId="08676217" w14:textId="77777777" w:rsidR="002B0D1C" w:rsidRDefault="002B0D1C" w:rsidP="00A01F16">
      <w:pPr>
        <w:spacing w:after="0" w:line="240" w:lineRule="auto"/>
        <w:rPr>
          <w:rFonts w:ascii="Gill Sans MT" w:hAnsi="Gill Sans MT"/>
          <w:szCs w:val="20"/>
          <w:lang w:val="es-ES_tradnl"/>
        </w:rPr>
      </w:pPr>
    </w:p>
    <w:p w14:paraId="012AC621" w14:textId="77777777" w:rsidR="00525A08" w:rsidRDefault="00CC068D" w:rsidP="00A01F16">
      <w:pPr>
        <w:spacing w:after="0" w:line="240" w:lineRule="auto"/>
        <w:rPr>
          <w:rFonts w:ascii="Gill Sans MT" w:hAnsi="Gill Sans MT"/>
          <w:szCs w:val="20"/>
          <w:lang w:val="es-ES_tradnl"/>
        </w:rPr>
      </w:pPr>
      <w:r>
        <w:rPr>
          <w:rFonts w:ascii="Gill Sans MT" w:hAnsi="Gill Sans MT"/>
          <w:szCs w:val="20"/>
          <w:lang w:val="es-ES_tradnl"/>
        </w:rPr>
        <w:lastRenderedPageBreak/>
        <w:t xml:space="preserve">Si hay cambios en las condiciones de alojamiento y cuidado de los animales ya se habrá contestado en el apartado 7.1. Datos de los procedimientos, con lo que habrá que copiar esa información a los apartados correspondientes del </w:t>
      </w:r>
      <w:r w:rsidR="00DF6781">
        <w:rPr>
          <w:rFonts w:ascii="Gill Sans MT" w:hAnsi="Gill Sans MT"/>
          <w:szCs w:val="20"/>
          <w:lang w:val="es-ES_tradnl"/>
        </w:rPr>
        <w:t>Parte B del Anexo III</w:t>
      </w:r>
      <w:r>
        <w:rPr>
          <w:rFonts w:ascii="Gill Sans MT" w:hAnsi="Gill Sans MT"/>
          <w:szCs w:val="20"/>
          <w:lang w:val="es-ES_tradnl"/>
        </w:rPr>
        <w:t xml:space="preserve"> de la Junta de Andalucía y la solicitud de evaluación por el Comité de Ética del CSIC.</w:t>
      </w:r>
    </w:p>
    <w:p w14:paraId="60FF9530" w14:textId="77777777" w:rsidR="009D4803" w:rsidRDefault="009D4803" w:rsidP="00A01F16">
      <w:pPr>
        <w:spacing w:after="0" w:line="240" w:lineRule="auto"/>
        <w:rPr>
          <w:rFonts w:ascii="Gill Sans MT" w:hAnsi="Gill Sans MT"/>
          <w:szCs w:val="20"/>
          <w:lang w:val="es-ES_tradnl"/>
        </w:rPr>
      </w:pPr>
    </w:p>
    <w:p w14:paraId="480B2AEE" w14:textId="77777777" w:rsidR="00AE34BA" w:rsidRDefault="00525A08" w:rsidP="00AE34BA">
      <w:pPr>
        <w:spacing w:after="0" w:line="240" w:lineRule="auto"/>
        <w:rPr>
          <w:rFonts w:ascii="Gill Sans MT" w:hAnsi="Gill Sans MT"/>
          <w:bCs/>
          <w:szCs w:val="20"/>
          <w:lang w:val="es-ES_tradnl"/>
        </w:rPr>
      </w:pPr>
      <w:r>
        <w:rPr>
          <w:rFonts w:ascii="Gill Sans MT" w:hAnsi="Gill Sans MT"/>
          <w:b/>
          <w:szCs w:val="20"/>
          <w:lang w:val="es-ES_tradnl"/>
        </w:rPr>
        <w:t>15. Métodos de eutanasia</w:t>
      </w:r>
      <w:r w:rsidR="00AE34BA">
        <w:rPr>
          <w:rFonts w:ascii="Gill Sans MT" w:hAnsi="Gill Sans MT"/>
          <w:b/>
          <w:szCs w:val="20"/>
          <w:lang w:val="es-ES_tradnl"/>
        </w:rPr>
        <w:t xml:space="preserve">. </w:t>
      </w:r>
      <w:r w:rsidR="00AE34BA">
        <w:rPr>
          <w:rFonts w:ascii="Gill Sans MT" w:hAnsi="Gill Sans MT"/>
        </w:rPr>
        <w:t xml:space="preserve">Estos datos se refieren a la globalidad del proyecto y </w:t>
      </w:r>
      <w:r w:rsidR="00AE34BA">
        <w:rPr>
          <w:rFonts w:ascii="Gill Sans MT" w:hAnsi="Gill Sans MT"/>
          <w:bCs/>
          <w:szCs w:val="20"/>
          <w:lang w:val="es-ES_tradnl"/>
        </w:rPr>
        <w:t>se solicitan en su totalidad o parciamente en:</w:t>
      </w:r>
    </w:p>
    <w:p w14:paraId="6F7ABF41" w14:textId="77777777" w:rsidR="00AE34BA" w:rsidRPr="00655C28" w:rsidRDefault="00AE34BA" w:rsidP="00AE34BA">
      <w:pPr>
        <w:spacing w:after="0" w:line="240" w:lineRule="auto"/>
        <w:rPr>
          <w:rFonts w:ascii="Gill Sans MT" w:hAnsi="Gill Sans MT"/>
          <w:b/>
        </w:rPr>
      </w:pPr>
    </w:p>
    <w:tbl>
      <w:tblPr>
        <w:tblStyle w:val="Tablaconcuadrcula"/>
        <w:tblW w:w="0" w:type="auto"/>
        <w:tblInd w:w="108" w:type="dxa"/>
        <w:tblCellMar>
          <w:left w:w="57" w:type="dxa"/>
          <w:right w:w="57" w:type="dxa"/>
        </w:tblCellMar>
        <w:tblLook w:val="04A0" w:firstRow="1" w:lastRow="0" w:firstColumn="1" w:lastColumn="0" w:noHBand="0" w:noVBand="1"/>
      </w:tblPr>
      <w:tblGrid>
        <w:gridCol w:w="4991"/>
        <w:gridCol w:w="5095"/>
      </w:tblGrid>
      <w:tr w:rsidR="00AE34BA" w14:paraId="45F0D00B" w14:textId="77777777" w:rsidTr="006472D9">
        <w:tc>
          <w:tcPr>
            <w:tcW w:w="5064" w:type="dxa"/>
          </w:tcPr>
          <w:p w14:paraId="530815CD" w14:textId="77777777" w:rsidR="00AE34BA" w:rsidRDefault="00DF6781" w:rsidP="00DF6781">
            <w:pPr>
              <w:spacing w:after="0" w:line="240" w:lineRule="auto"/>
              <w:jc w:val="center"/>
              <w:rPr>
                <w:rFonts w:ascii="Gill Sans MT" w:hAnsi="Gill Sans MT"/>
                <w:bCs/>
                <w:szCs w:val="20"/>
                <w:lang w:val="es-ES_tradnl"/>
              </w:rPr>
            </w:pPr>
            <w:r>
              <w:rPr>
                <w:rFonts w:ascii="Gill Sans MT" w:hAnsi="Gill Sans MT"/>
                <w:bCs/>
                <w:szCs w:val="20"/>
                <w:lang w:val="es-ES_tradnl"/>
              </w:rPr>
              <w:t>Parte B del Anexo III</w:t>
            </w:r>
            <w:r w:rsidR="00AE34BA">
              <w:rPr>
                <w:rFonts w:ascii="Gill Sans MT" w:hAnsi="Gill Sans MT"/>
                <w:bCs/>
                <w:szCs w:val="20"/>
                <w:lang w:val="es-ES_tradnl"/>
              </w:rPr>
              <w:t xml:space="preserve"> que debe adjuntarse a la solicitud de autorización de proyectos por parte de la Junta de Andalucía</w:t>
            </w:r>
          </w:p>
        </w:tc>
        <w:tc>
          <w:tcPr>
            <w:tcW w:w="5172" w:type="dxa"/>
          </w:tcPr>
          <w:p w14:paraId="7839369B" w14:textId="77777777" w:rsidR="00AE34BA" w:rsidRPr="00316670" w:rsidRDefault="00AE34BA" w:rsidP="00DF6781">
            <w:pPr>
              <w:spacing w:after="0" w:line="240" w:lineRule="auto"/>
              <w:jc w:val="center"/>
              <w:rPr>
                <w:rFonts w:ascii="Cambria Math" w:hAnsi="Cambria Math"/>
                <w:bCs/>
                <w:szCs w:val="20"/>
                <w:lang w:val="es-ES_tradnl"/>
              </w:rPr>
            </w:pPr>
            <w:r>
              <w:rPr>
                <w:rFonts w:ascii="Gill Sans MT" w:hAnsi="Gill Sans MT"/>
                <w:bCs/>
                <w:szCs w:val="20"/>
                <w:lang w:val="es-ES_tradnl"/>
              </w:rPr>
              <w:t>Solicitud de evaluación de proyectos del órgano habilitado Comité de Ética - CSIC</w:t>
            </w:r>
          </w:p>
        </w:tc>
      </w:tr>
      <w:tr w:rsidR="00AE34BA" w14:paraId="5CDE3B07" w14:textId="77777777" w:rsidTr="006472D9">
        <w:tc>
          <w:tcPr>
            <w:tcW w:w="5064" w:type="dxa"/>
          </w:tcPr>
          <w:p w14:paraId="426A1A07" w14:textId="77777777" w:rsidR="00AE34BA" w:rsidRDefault="006472D9" w:rsidP="00DF6781">
            <w:pPr>
              <w:spacing w:after="0" w:line="240" w:lineRule="auto"/>
              <w:jc w:val="center"/>
              <w:rPr>
                <w:rFonts w:ascii="Gill Sans MT" w:hAnsi="Gill Sans MT"/>
                <w:bCs/>
                <w:szCs w:val="20"/>
                <w:lang w:val="es-ES_tradnl"/>
              </w:rPr>
            </w:pPr>
            <w:r>
              <w:rPr>
                <w:rFonts w:ascii="Gill Sans MT" w:hAnsi="Gill Sans MT"/>
                <w:bCs/>
                <w:szCs w:val="20"/>
                <w:lang w:val="es-ES_tradnl"/>
              </w:rPr>
              <w:t>Apartado 14</w:t>
            </w:r>
          </w:p>
        </w:tc>
        <w:tc>
          <w:tcPr>
            <w:tcW w:w="5172" w:type="dxa"/>
            <w:vAlign w:val="center"/>
          </w:tcPr>
          <w:p w14:paraId="7B7544D3" w14:textId="77777777" w:rsidR="00AE34BA" w:rsidRDefault="00AE34BA" w:rsidP="00DF6781">
            <w:pPr>
              <w:spacing w:after="0" w:line="240" w:lineRule="auto"/>
              <w:jc w:val="center"/>
              <w:rPr>
                <w:rFonts w:ascii="Gill Sans MT" w:hAnsi="Gill Sans MT"/>
                <w:bCs/>
                <w:szCs w:val="20"/>
                <w:lang w:val="es-ES_tradnl"/>
              </w:rPr>
            </w:pPr>
            <w:r>
              <w:rPr>
                <w:rFonts w:ascii="Gill Sans MT" w:hAnsi="Gill Sans MT"/>
                <w:bCs/>
                <w:szCs w:val="20"/>
                <w:lang w:val="es-ES_tradnl"/>
              </w:rPr>
              <w:t>Apartado 14</w:t>
            </w:r>
          </w:p>
        </w:tc>
      </w:tr>
    </w:tbl>
    <w:p w14:paraId="548B566E" w14:textId="77777777" w:rsidR="00525A08" w:rsidRDefault="00525A08" w:rsidP="00A01F16">
      <w:pPr>
        <w:spacing w:after="0" w:line="240" w:lineRule="auto"/>
        <w:rPr>
          <w:rFonts w:ascii="Gill Sans MT" w:hAnsi="Gill Sans MT"/>
          <w:szCs w:val="20"/>
          <w:lang w:val="es-ES_tradnl"/>
        </w:rPr>
      </w:pPr>
    </w:p>
    <w:p w14:paraId="007FA078" w14:textId="77777777" w:rsidR="00CF7748" w:rsidRDefault="00CF7748" w:rsidP="00A01F16">
      <w:pPr>
        <w:spacing w:after="0" w:line="240" w:lineRule="auto"/>
        <w:rPr>
          <w:rFonts w:ascii="Gill Sans MT" w:hAnsi="Gill Sans MT"/>
          <w:i/>
          <w:szCs w:val="20"/>
          <w:lang w:val="es-ES_tradnl"/>
        </w:rPr>
      </w:pPr>
      <w:r w:rsidRPr="00CF7748">
        <w:rPr>
          <w:rFonts w:ascii="Gill Sans MT" w:hAnsi="Gill Sans MT"/>
          <w:i/>
          <w:szCs w:val="20"/>
          <w:u w:val="single"/>
          <w:lang w:val="es-ES_tradnl"/>
        </w:rPr>
        <w:t>Nota adicional 10:</w:t>
      </w:r>
      <w:r>
        <w:rPr>
          <w:rFonts w:ascii="Gill Sans MT" w:hAnsi="Gill Sans MT"/>
          <w:i/>
          <w:szCs w:val="20"/>
          <w:lang w:val="es-ES_tradnl"/>
        </w:rPr>
        <w:t xml:space="preserve"> En este apartado se indican solo los métodos de sacrifico aceptados en peces, según el Anexo III del RD 53/2103, el cual se adjunta al final. Si se realizara otro método distinto hay que justificarlo según lo que indica el punto 1 de ese Anexo:</w:t>
      </w:r>
    </w:p>
    <w:p w14:paraId="3B3BBB4A" w14:textId="77777777" w:rsidR="00CF7748" w:rsidRDefault="00CF7748" w:rsidP="00A01F16">
      <w:pPr>
        <w:spacing w:after="0" w:line="240" w:lineRule="auto"/>
        <w:rPr>
          <w:rFonts w:ascii="Gill Sans MT" w:hAnsi="Gill Sans MT"/>
          <w:i/>
          <w:szCs w:val="20"/>
          <w:lang w:val="es-ES_tradnl"/>
        </w:rPr>
      </w:pPr>
    </w:p>
    <w:p w14:paraId="7D8CD95A" w14:textId="77777777" w:rsidR="00CF7748" w:rsidRPr="00CF7748" w:rsidRDefault="00CF7748" w:rsidP="00CF7748">
      <w:pPr>
        <w:spacing w:after="0" w:line="240" w:lineRule="auto"/>
        <w:rPr>
          <w:rFonts w:ascii="Gill Sans MT" w:hAnsi="Gill Sans MT"/>
          <w:i/>
          <w:szCs w:val="20"/>
          <w:lang w:val="es-ES_tradnl"/>
        </w:rPr>
      </w:pPr>
      <w:r w:rsidRPr="00CF7748">
        <w:rPr>
          <w:rFonts w:ascii="Gill Sans MT" w:hAnsi="Gill Sans MT"/>
          <w:i/>
          <w:szCs w:val="20"/>
          <w:lang w:val="es-ES_tradnl"/>
        </w:rPr>
        <w:t>Para la eutanasia de los animales, se utilizarán los métodos enumerados en el</w:t>
      </w:r>
      <w:r>
        <w:rPr>
          <w:rFonts w:ascii="Gill Sans MT" w:hAnsi="Gill Sans MT"/>
          <w:i/>
          <w:szCs w:val="20"/>
          <w:lang w:val="es-ES_tradnl"/>
        </w:rPr>
        <w:t xml:space="preserve"> </w:t>
      </w:r>
      <w:r w:rsidRPr="00CF7748">
        <w:rPr>
          <w:rFonts w:ascii="Gill Sans MT" w:hAnsi="Gill Sans MT"/>
          <w:i/>
          <w:szCs w:val="20"/>
          <w:lang w:val="es-ES_tradnl"/>
        </w:rPr>
        <w:t>cuadro del punto 3.</w:t>
      </w:r>
      <w:r>
        <w:rPr>
          <w:rFonts w:ascii="Gill Sans MT" w:hAnsi="Gill Sans MT"/>
          <w:i/>
          <w:szCs w:val="20"/>
          <w:lang w:val="es-ES_tradnl"/>
        </w:rPr>
        <w:t xml:space="preserve"> </w:t>
      </w:r>
      <w:r w:rsidRPr="00CF7748">
        <w:rPr>
          <w:rFonts w:ascii="Gill Sans MT" w:hAnsi="Gill Sans MT"/>
          <w:i/>
          <w:szCs w:val="20"/>
          <w:lang w:val="es-ES_tradnl"/>
        </w:rPr>
        <w:t>No obstante, se podrán utilizar otros métodos diferentes de los enumerados en el</w:t>
      </w:r>
      <w:r>
        <w:rPr>
          <w:rFonts w:ascii="Gill Sans MT" w:hAnsi="Gill Sans MT"/>
          <w:i/>
          <w:szCs w:val="20"/>
          <w:lang w:val="es-ES_tradnl"/>
        </w:rPr>
        <w:t xml:space="preserve"> </w:t>
      </w:r>
      <w:r w:rsidRPr="00CF7748">
        <w:rPr>
          <w:rFonts w:ascii="Gill Sans MT" w:hAnsi="Gill Sans MT"/>
          <w:i/>
          <w:szCs w:val="20"/>
          <w:lang w:val="es-ES_tradnl"/>
        </w:rPr>
        <w:t>cuadro del punto 3:</w:t>
      </w:r>
    </w:p>
    <w:p w14:paraId="1F7B4457" w14:textId="77777777" w:rsidR="00CF7748" w:rsidRPr="00CF7748" w:rsidRDefault="00CF7748" w:rsidP="00CF7748">
      <w:pPr>
        <w:spacing w:after="0" w:line="240" w:lineRule="auto"/>
        <w:ind w:firstLine="284"/>
        <w:rPr>
          <w:rFonts w:ascii="Gill Sans MT" w:hAnsi="Gill Sans MT"/>
          <w:i/>
          <w:szCs w:val="20"/>
          <w:lang w:val="es-ES_tradnl"/>
        </w:rPr>
      </w:pPr>
      <w:r w:rsidRPr="00CF7748">
        <w:rPr>
          <w:rFonts w:ascii="Gill Sans MT" w:hAnsi="Gill Sans MT"/>
          <w:i/>
          <w:szCs w:val="20"/>
          <w:lang w:val="es-ES_tradnl"/>
        </w:rPr>
        <w:t>a)  Si los animales están inconscientes, a condición de que no recobren el</w:t>
      </w:r>
      <w:r>
        <w:rPr>
          <w:rFonts w:ascii="Gill Sans MT" w:hAnsi="Gill Sans MT"/>
          <w:i/>
          <w:szCs w:val="20"/>
          <w:lang w:val="es-ES_tradnl"/>
        </w:rPr>
        <w:t xml:space="preserve"> </w:t>
      </w:r>
      <w:r w:rsidRPr="00CF7748">
        <w:rPr>
          <w:rFonts w:ascii="Gill Sans MT" w:hAnsi="Gill Sans MT"/>
          <w:i/>
          <w:szCs w:val="20"/>
          <w:lang w:val="es-ES_tradnl"/>
        </w:rPr>
        <w:t>conocimiento antes de morir.</w:t>
      </w:r>
    </w:p>
    <w:p w14:paraId="56F96DC9" w14:textId="77777777" w:rsidR="00CF7748" w:rsidRDefault="00CF7748" w:rsidP="00CF7748">
      <w:pPr>
        <w:spacing w:after="0" w:line="240" w:lineRule="auto"/>
        <w:ind w:left="284"/>
        <w:rPr>
          <w:rFonts w:ascii="Gill Sans MT" w:hAnsi="Gill Sans MT"/>
          <w:i/>
          <w:szCs w:val="20"/>
          <w:lang w:val="es-ES_tradnl"/>
        </w:rPr>
      </w:pPr>
      <w:r w:rsidRPr="00CF7748">
        <w:rPr>
          <w:rFonts w:ascii="Gill Sans MT" w:hAnsi="Gill Sans MT"/>
          <w:i/>
          <w:szCs w:val="20"/>
          <w:lang w:val="es-ES_tradnl"/>
        </w:rPr>
        <w:t>b)  Si los animales se utilizan en el marco de una investigación de índole</w:t>
      </w:r>
      <w:r>
        <w:rPr>
          <w:rFonts w:ascii="Gill Sans MT" w:hAnsi="Gill Sans MT"/>
          <w:i/>
          <w:szCs w:val="20"/>
          <w:lang w:val="es-ES_tradnl"/>
        </w:rPr>
        <w:t xml:space="preserve"> </w:t>
      </w:r>
      <w:r w:rsidRPr="00CF7748">
        <w:rPr>
          <w:rFonts w:ascii="Gill Sans MT" w:hAnsi="Gill Sans MT"/>
          <w:i/>
          <w:szCs w:val="20"/>
          <w:lang w:val="es-ES_tradnl"/>
        </w:rPr>
        <w:t>agropecuaria, cuando el objetivo del proyecto disponga que los animales se mantengan</w:t>
      </w:r>
      <w:r>
        <w:rPr>
          <w:rFonts w:ascii="Gill Sans MT" w:hAnsi="Gill Sans MT"/>
          <w:i/>
          <w:szCs w:val="20"/>
          <w:lang w:val="es-ES_tradnl"/>
        </w:rPr>
        <w:t xml:space="preserve"> </w:t>
      </w:r>
      <w:r w:rsidRPr="00CF7748">
        <w:rPr>
          <w:rFonts w:ascii="Gill Sans MT" w:hAnsi="Gill Sans MT"/>
          <w:i/>
          <w:szCs w:val="20"/>
          <w:lang w:val="es-ES_tradnl"/>
        </w:rPr>
        <w:t>en condiciones similares a las de los animales de las explotaciones comerciales, en cuyo</w:t>
      </w:r>
      <w:r>
        <w:rPr>
          <w:rFonts w:ascii="Gill Sans MT" w:hAnsi="Gill Sans MT"/>
          <w:i/>
          <w:szCs w:val="20"/>
          <w:lang w:val="es-ES_tradnl"/>
        </w:rPr>
        <w:t xml:space="preserve"> </w:t>
      </w:r>
      <w:r w:rsidRPr="00CF7748">
        <w:rPr>
          <w:rFonts w:ascii="Gill Sans MT" w:hAnsi="Gill Sans MT"/>
          <w:i/>
          <w:szCs w:val="20"/>
          <w:lang w:val="es-ES_tradnl"/>
        </w:rPr>
        <w:t>caso, podrán ser sacrificados de conformidad con los requisitos establecidos en el anexo I</w:t>
      </w:r>
      <w:r>
        <w:rPr>
          <w:rFonts w:ascii="Gill Sans MT" w:hAnsi="Gill Sans MT"/>
          <w:i/>
          <w:szCs w:val="20"/>
          <w:lang w:val="es-ES_tradnl"/>
        </w:rPr>
        <w:t xml:space="preserve"> </w:t>
      </w:r>
      <w:r w:rsidRPr="00CF7748">
        <w:rPr>
          <w:rFonts w:ascii="Gill Sans MT" w:hAnsi="Gill Sans MT"/>
          <w:i/>
          <w:szCs w:val="20"/>
          <w:lang w:val="es-ES_tradnl"/>
        </w:rPr>
        <w:t xml:space="preserve">del Reglamento (CE) </w:t>
      </w:r>
      <w:proofErr w:type="spellStart"/>
      <w:r w:rsidRPr="00CF7748">
        <w:rPr>
          <w:rFonts w:ascii="Gill Sans MT" w:hAnsi="Gill Sans MT"/>
          <w:i/>
          <w:szCs w:val="20"/>
          <w:lang w:val="es-ES_tradnl"/>
        </w:rPr>
        <w:t>n</w:t>
      </w:r>
      <w:r w:rsidR="006472D9">
        <w:rPr>
          <w:rFonts w:ascii="Gill Sans MT" w:hAnsi="Gill Sans MT"/>
          <w:i/>
          <w:szCs w:val="20"/>
          <w:lang w:val="es-ES_tradnl"/>
        </w:rPr>
        <w:t>º</w:t>
      </w:r>
      <w:proofErr w:type="spellEnd"/>
      <w:r w:rsidRPr="00CF7748">
        <w:rPr>
          <w:rFonts w:ascii="Gill Sans MT" w:hAnsi="Gill Sans MT"/>
          <w:i/>
          <w:szCs w:val="20"/>
          <w:lang w:val="es-ES_tradnl"/>
        </w:rPr>
        <w:t xml:space="preserve"> 1099/2009, del Consejo, de 24 de septiembre de 2009, relativo a</w:t>
      </w:r>
      <w:r>
        <w:rPr>
          <w:rFonts w:ascii="Gill Sans MT" w:hAnsi="Gill Sans MT"/>
          <w:i/>
          <w:szCs w:val="20"/>
          <w:lang w:val="es-ES_tradnl"/>
        </w:rPr>
        <w:t xml:space="preserve"> </w:t>
      </w:r>
      <w:r w:rsidRPr="00CF7748">
        <w:rPr>
          <w:rFonts w:ascii="Gill Sans MT" w:hAnsi="Gill Sans MT"/>
          <w:i/>
          <w:szCs w:val="20"/>
          <w:lang w:val="es-ES_tradnl"/>
        </w:rPr>
        <w:t>la protección de los animales en el momento de la matanza.</w:t>
      </w:r>
    </w:p>
    <w:p w14:paraId="39F589FE" w14:textId="77777777" w:rsidR="001C316D" w:rsidRDefault="001C316D" w:rsidP="001C316D">
      <w:pPr>
        <w:spacing w:after="0" w:line="240" w:lineRule="auto"/>
        <w:rPr>
          <w:rFonts w:ascii="Gill Sans MT" w:hAnsi="Gill Sans MT"/>
          <w:i/>
          <w:szCs w:val="20"/>
          <w:lang w:val="es-ES_tradnl"/>
        </w:rPr>
      </w:pPr>
    </w:p>
    <w:p w14:paraId="1BBBA42D" w14:textId="77777777" w:rsidR="003F4BCC" w:rsidRDefault="00C37D17" w:rsidP="001C316D">
      <w:pPr>
        <w:spacing w:after="0" w:line="240" w:lineRule="auto"/>
        <w:rPr>
          <w:rFonts w:ascii="Gill Sans MT" w:hAnsi="Gill Sans MT"/>
          <w:szCs w:val="20"/>
          <w:lang w:val="es-ES_tradnl"/>
        </w:rPr>
      </w:pPr>
      <w:r>
        <w:rPr>
          <w:rFonts w:ascii="Gill Sans MT" w:hAnsi="Gill Sans MT"/>
          <w:szCs w:val="20"/>
          <w:lang w:val="es-ES_tradnl"/>
        </w:rPr>
        <w:t>Hay que t</w:t>
      </w:r>
      <w:r w:rsidR="001C316D">
        <w:rPr>
          <w:rFonts w:ascii="Gill Sans MT" w:hAnsi="Gill Sans MT"/>
          <w:szCs w:val="20"/>
          <w:lang w:val="es-ES_tradnl"/>
        </w:rPr>
        <w:t>ene</w:t>
      </w:r>
      <w:r>
        <w:rPr>
          <w:rFonts w:ascii="Gill Sans MT" w:hAnsi="Gill Sans MT"/>
          <w:szCs w:val="20"/>
          <w:lang w:val="es-ES_tradnl"/>
        </w:rPr>
        <w:t>r</w:t>
      </w:r>
      <w:r w:rsidR="006472D9">
        <w:rPr>
          <w:rFonts w:ascii="Gill Sans MT" w:hAnsi="Gill Sans MT"/>
          <w:szCs w:val="20"/>
          <w:lang w:val="es-ES_tradnl"/>
        </w:rPr>
        <w:t xml:space="preserve"> en cue</w:t>
      </w:r>
      <w:r w:rsidR="001C316D">
        <w:rPr>
          <w:rFonts w:ascii="Gill Sans MT" w:hAnsi="Gill Sans MT"/>
          <w:szCs w:val="20"/>
          <w:lang w:val="es-ES_tradnl"/>
        </w:rPr>
        <w:t>nta que hay que indicar la persona responsable de la práctica de la eutanasia indicando su categoría que solo puede ser A, B o D2.</w:t>
      </w:r>
    </w:p>
    <w:p w14:paraId="08961018" w14:textId="77777777" w:rsidR="003F4BCC" w:rsidRDefault="003F4BCC">
      <w:pPr>
        <w:spacing w:after="0" w:line="240" w:lineRule="auto"/>
        <w:jc w:val="left"/>
        <w:rPr>
          <w:rFonts w:ascii="Gill Sans MT" w:hAnsi="Gill Sans MT"/>
          <w:szCs w:val="20"/>
          <w:lang w:val="es-ES_tradnl"/>
        </w:rPr>
      </w:pPr>
      <w:r>
        <w:rPr>
          <w:rFonts w:ascii="Gill Sans MT" w:hAnsi="Gill Sans MT"/>
          <w:szCs w:val="20"/>
          <w:lang w:val="es-ES_tradnl"/>
        </w:rPr>
        <w:br w:type="page"/>
      </w:r>
    </w:p>
    <w:p w14:paraId="7FF40F9A" w14:textId="77777777" w:rsidR="001C316D" w:rsidRDefault="003F4BCC" w:rsidP="001C316D">
      <w:pPr>
        <w:spacing w:after="0" w:line="240" w:lineRule="auto"/>
        <w:rPr>
          <w:rFonts w:ascii="Gill Sans MT" w:hAnsi="Gill Sans MT"/>
          <w:b/>
          <w:szCs w:val="20"/>
          <w:lang w:val="es-ES_tradnl"/>
        </w:rPr>
      </w:pPr>
      <w:r w:rsidRPr="003F4BCC">
        <w:rPr>
          <w:rFonts w:ascii="Gill Sans MT" w:hAnsi="Gill Sans MT"/>
          <w:b/>
          <w:szCs w:val="20"/>
          <w:lang w:val="es-ES_tradnl"/>
        </w:rPr>
        <w:lastRenderedPageBreak/>
        <w:t>ANEXOS DE INTERÉS DEL RD 53/2013</w:t>
      </w:r>
    </w:p>
    <w:p w14:paraId="51079190" w14:textId="77777777" w:rsidR="003F4BCC" w:rsidRDefault="003F4BCC" w:rsidP="001C316D">
      <w:pPr>
        <w:spacing w:after="0" w:line="240" w:lineRule="auto"/>
        <w:rPr>
          <w:rFonts w:ascii="Gill Sans MT" w:hAnsi="Gill Sans MT"/>
          <w:b/>
          <w:szCs w:val="20"/>
          <w:lang w:val="es-ES_tradnl"/>
        </w:rPr>
      </w:pPr>
    </w:p>
    <w:p w14:paraId="2A681CA7" w14:textId="77777777" w:rsidR="00B0466D" w:rsidRPr="00B0466D" w:rsidRDefault="00B0466D" w:rsidP="00B0466D">
      <w:pPr>
        <w:spacing w:after="0" w:line="240" w:lineRule="auto"/>
        <w:ind w:left="284" w:firstLine="284"/>
        <w:jc w:val="center"/>
        <w:rPr>
          <w:rFonts w:ascii="Gill Sans MT" w:hAnsi="Gill Sans MT"/>
          <w:b/>
          <w:szCs w:val="20"/>
          <w:lang w:val="es-ES_tradnl"/>
        </w:rPr>
      </w:pPr>
      <w:r w:rsidRPr="00B0466D">
        <w:rPr>
          <w:rFonts w:ascii="Gill Sans MT" w:hAnsi="Gill Sans MT"/>
          <w:b/>
          <w:szCs w:val="20"/>
          <w:lang w:val="es-ES_tradnl"/>
        </w:rPr>
        <w:t>ANEXO II</w:t>
      </w:r>
    </w:p>
    <w:p w14:paraId="771FF640" w14:textId="77777777" w:rsidR="00217C98" w:rsidRDefault="00B0466D" w:rsidP="00B0466D">
      <w:pPr>
        <w:spacing w:after="0" w:line="240" w:lineRule="auto"/>
        <w:ind w:left="284" w:firstLine="284"/>
        <w:jc w:val="center"/>
        <w:rPr>
          <w:rFonts w:ascii="Gill Sans MT" w:hAnsi="Gill Sans MT"/>
          <w:b/>
          <w:szCs w:val="20"/>
          <w:lang w:val="es-ES_tradnl"/>
        </w:rPr>
      </w:pPr>
      <w:r w:rsidRPr="00B0466D">
        <w:rPr>
          <w:rFonts w:ascii="Gill Sans MT" w:hAnsi="Gill Sans MT"/>
          <w:b/>
          <w:szCs w:val="20"/>
          <w:lang w:val="es-ES_tradnl"/>
        </w:rPr>
        <w:t>Requisitos relativos a los establecimientos y al alojamiento y al cuidado de los</w:t>
      </w:r>
      <w:r>
        <w:rPr>
          <w:rFonts w:ascii="Gill Sans MT" w:hAnsi="Gill Sans MT"/>
          <w:b/>
          <w:szCs w:val="20"/>
          <w:lang w:val="es-ES_tradnl"/>
        </w:rPr>
        <w:t xml:space="preserve"> </w:t>
      </w:r>
      <w:r w:rsidRPr="00B0466D">
        <w:rPr>
          <w:rFonts w:ascii="Gill Sans MT" w:hAnsi="Gill Sans MT"/>
          <w:b/>
          <w:szCs w:val="20"/>
          <w:lang w:val="es-ES_tradnl"/>
        </w:rPr>
        <w:t>animales</w:t>
      </w:r>
    </w:p>
    <w:p w14:paraId="2036EF4F" w14:textId="77777777" w:rsidR="00B0466D" w:rsidRDefault="00B0466D" w:rsidP="00B0466D">
      <w:pPr>
        <w:spacing w:after="0" w:line="240" w:lineRule="auto"/>
        <w:ind w:left="284" w:firstLine="284"/>
        <w:jc w:val="center"/>
        <w:rPr>
          <w:rFonts w:ascii="Gill Sans MT" w:hAnsi="Gill Sans MT"/>
          <w:b/>
          <w:szCs w:val="20"/>
          <w:lang w:val="es-ES_tradnl"/>
        </w:rPr>
      </w:pPr>
    </w:p>
    <w:p w14:paraId="76877F7D" w14:textId="77777777" w:rsidR="00B0466D" w:rsidRDefault="00B0466D" w:rsidP="00B0466D">
      <w:pPr>
        <w:spacing w:after="0" w:line="240" w:lineRule="auto"/>
        <w:ind w:left="284" w:firstLine="284"/>
        <w:jc w:val="center"/>
        <w:rPr>
          <w:rFonts w:ascii="Gill Sans MT" w:hAnsi="Gill Sans MT"/>
          <w:i/>
          <w:szCs w:val="20"/>
          <w:lang w:val="es-ES_tradnl"/>
        </w:rPr>
      </w:pPr>
      <w:r w:rsidRPr="00B0466D">
        <w:rPr>
          <w:rFonts w:ascii="Gill Sans MT" w:hAnsi="Gill Sans MT"/>
          <w:i/>
          <w:szCs w:val="20"/>
          <w:lang w:val="es-ES_tradnl"/>
        </w:rPr>
        <w:t>Sección B: Secciones específicas</w:t>
      </w:r>
    </w:p>
    <w:p w14:paraId="4732DDCA" w14:textId="77777777" w:rsidR="00B0466D" w:rsidRDefault="00B0466D" w:rsidP="00B0466D">
      <w:pPr>
        <w:spacing w:after="0" w:line="240" w:lineRule="auto"/>
        <w:ind w:left="284" w:firstLine="284"/>
        <w:jc w:val="center"/>
        <w:rPr>
          <w:rFonts w:ascii="Gill Sans MT" w:hAnsi="Gill Sans MT"/>
          <w:i/>
          <w:szCs w:val="20"/>
          <w:lang w:val="es-ES_tradnl"/>
        </w:rPr>
      </w:pPr>
    </w:p>
    <w:p w14:paraId="05736022" w14:textId="77777777" w:rsidR="00B0466D" w:rsidRDefault="00B0466D" w:rsidP="00B0466D">
      <w:pPr>
        <w:spacing w:after="0" w:line="240" w:lineRule="auto"/>
        <w:ind w:left="568" w:firstLine="284"/>
        <w:jc w:val="left"/>
        <w:rPr>
          <w:rFonts w:ascii="Gill Sans MT" w:hAnsi="Gill Sans MT"/>
          <w:szCs w:val="20"/>
          <w:lang w:val="es-ES_tradnl"/>
        </w:rPr>
      </w:pPr>
      <w:r w:rsidRPr="00B0466D">
        <w:rPr>
          <w:rFonts w:ascii="Gill Sans MT" w:hAnsi="Gill Sans MT"/>
          <w:szCs w:val="20"/>
          <w:lang w:val="es-ES_tradnl"/>
        </w:rPr>
        <w:t>11. Peces.</w:t>
      </w:r>
    </w:p>
    <w:p w14:paraId="363BB259" w14:textId="77777777" w:rsidR="00B0466D" w:rsidRPr="00B0466D" w:rsidRDefault="00B0466D" w:rsidP="00B0466D">
      <w:pPr>
        <w:spacing w:after="0" w:line="240" w:lineRule="auto"/>
        <w:ind w:left="568" w:firstLine="284"/>
        <w:jc w:val="left"/>
        <w:rPr>
          <w:rFonts w:ascii="Gill Sans MT" w:hAnsi="Gill Sans MT"/>
          <w:szCs w:val="20"/>
          <w:lang w:val="es-ES_tradnl"/>
        </w:rPr>
      </w:pPr>
    </w:p>
    <w:p w14:paraId="2B35CA70" w14:textId="77777777" w:rsidR="00B0466D" w:rsidRDefault="00B0466D" w:rsidP="00B0466D">
      <w:pPr>
        <w:spacing w:after="0" w:line="240" w:lineRule="auto"/>
        <w:ind w:left="568" w:firstLine="284"/>
        <w:jc w:val="left"/>
        <w:rPr>
          <w:rFonts w:ascii="Gill Sans MT" w:hAnsi="Gill Sans MT"/>
          <w:szCs w:val="20"/>
          <w:lang w:val="es-ES_tradnl"/>
        </w:rPr>
      </w:pPr>
      <w:proofErr w:type="gramStart"/>
      <w:r w:rsidRPr="00B0466D">
        <w:rPr>
          <w:rFonts w:ascii="Gill Sans MT" w:hAnsi="Gill Sans MT"/>
          <w:szCs w:val="20"/>
          <w:lang w:val="es-ES_tradnl"/>
        </w:rPr>
        <w:t>11.1  Suministro</w:t>
      </w:r>
      <w:proofErr w:type="gramEnd"/>
      <w:r w:rsidRPr="00B0466D">
        <w:rPr>
          <w:rFonts w:ascii="Gill Sans MT" w:hAnsi="Gill Sans MT"/>
          <w:szCs w:val="20"/>
          <w:lang w:val="es-ES_tradnl"/>
        </w:rPr>
        <w:t xml:space="preserve"> y calidad del agua.</w:t>
      </w:r>
    </w:p>
    <w:p w14:paraId="49A3F6D0" w14:textId="77777777" w:rsidR="00B0466D" w:rsidRPr="00B0466D" w:rsidRDefault="00B0466D" w:rsidP="00B0466D">
      <w:pPr>
        <w:spacing w:after="0" w:line="240" w:lineRule="auto"/>
        <w:ind w:left="568" w:firstLine="284"/>
        <w:jc w:val="left"/>
        <w:rPr>
          <w:rFonts w:ascii="Gill Sans MT" w:hAnsi="Gill Sans MT"/>
          <w:szCs w:val="20"/>
          <w:lang w:val="es-ES_tradnl"/>
        </w:rPr>
      </w:pPr>
    </w:p>
    <w:p w14:paraId="32407862" w14:textId="77777777" w:rsidR="00B0466D" w:rsidRDefault="00B0466D" w:rsidP="00B0466D">
      <w:pPr>
        <w:spacing w:after="0" w:line="240" w:lineRule="auto"/>
        <w:ind w:left="568" w:firstLine="284"/>
        <w:rPr>
          <w:rFonts w:ascii="Gill Sans MT" w:hAnsi="Gill Sans MT"/>
          <w:szCs w:val="20"/>
          <w:lang w:val="es-ES_tradnl"/>
        </w:rPr>
      </w:pPr>
      <w:r w:rsidRPr="00B0466D">
        <w:rPr>
          <w:rFonts w:ascii="Gill Sans MT" w:hAnsi="Gill Sans MT"/>
          <w:szCs w:val="20"/>
          <w:lang w:val="es-ES_tradnl"/>
        </w:rPr>
        <w:t>En todo momento debe facilitarse un suministro adecuado de agua de la calidad</w:t>
      </w:r>
      <w:r>
        <w:rPr>
          <w:rFonts w:ascii="Gill Sans MT" w:hAnsi="Gill Sans MT"/>
          <w:szCs w:val="20"/>
          <w:lang w:val="es-ES_tradnl"/>
        </w:rPr>
        <w:t xml:space="preserve"> </w:t>
      </w:r>
      <w:r w:rsidRPr="00B0466D">
        <w:rPr>
          <w:rFonts w:ascii="Gill Sans MT" w:hAnsi="Gill Sans MT"/>
          <w:szCs w:val="20"/>
          <w:lang w:val="es-ES_tradnl"/>
        </w:rPr>
        <w:t>correcta. El flujo de agua en los sistemas de recirculación o filtrado en los tanques deber</w:t>
      </w:r>
      <w:r>
        <w:rPr>
          <w:rFonts w:ascii="Gill Sans MT" w:hAnsi="Gill Sans MT"/>
          <w:szCs w:val="20"/>
          <w:lang w:val="es-ES_tradnl"/>
        </w:rPr>
        <w:t xml:space="preserve"> </w:t>
      </w:r>
      <w:r w:rsidRPr="00B0466D">
        <w:rPr>
          <w:rFonts w:ascii="Gill Sans MT" w:hAnsi="Gill Sans MT"/>
          <w:szCs w:val="20"/>
          <w:lang w:val="es-ES_tradnl"/>
        </w:rPr>
        <w:t>ser suficiente como para mantener los parámetros de calidad del agua en unos niveles</w:t>
      </w:r>
      <w:r>
        <w:rPr>
          <w:rFonts w:ascii="Gill Sans MT" w:hAnsi="Gill Sans MT"/>
          <w:szCs w:val="20"/>
          <w:lang w:val="es-ES_tradnl"/>
        </w:rPr>
        <w:t xml:space="preserve"> </w:t>
      </w:r>
      <w:r w:rsidRPr="00B0466D">
        <w:rPr>
          <w:rFonts w:ascii="Gill Sans MT" w:hAnsi="Gill Sans MT"/>
          <w:szCs w:val="20"/>
          <w:lang w:val="es-ES_tradnl"/>
        </w:rPr>
        <w:t>aceptables. El agua suministrada debe filtrarse o tratarse a fin de eliminar las sustancias</w:t>
      </w:r>
      <w:r>
        <w:rPr>
          <w:rFonts w:ascii="Gill Sans MT" w:hAnsi="Gill Sans MT"/>
          <w:szCs w:val="20"/>
          <w:lang w:val="es-ES_tradnl"/>
        </w:rPr>
        <w:t xml:space="preserve"> </w:t>
      </w:r>
      <w:r w:rsidRPr="00B0466D">
        <w:rPr>
          <w:rFonts w:ascii="Gill Sans MT" w:hAnsi="Gill Sans MT"/>
          <w:szCs w:val="20"/>
          <w:lang w:val="es-ES_tradnl"/>
        </w:rPr>
        <w:t>nocivas para los peces, cuando sea necesario. Los parámetros de calidad del agua deben</w:t>
      </w:r>
      <w:r>
        <w:rPr>
          <w:rFonts w:ascii="Gill Sans MT" w:hAnsi="Gill Sans MT"/>
          <w:szCs w:val="20"/>
          <w:lang w:val="es-ES_tradnl"/>
        </w:rPr>
        <w:t xml:space="preserve"> </w:t>
      </w:r>
      <w:r w:rsidRPr="00B0466D">
        <w:rPr>
          <w:rFonts w:ascii="Gill Sans MT" w:hAnsi="Gill Sans MT"/>
          <w:szCs w:val="20"/>
          <w:lang w:val="es-ES_tradnl"/>
        </w:rPr>
        <w:t>situarse siempre dentro de la gama aceptable para la fisiología y la actividad normal de la</w:t>
      </w:r>
      <w:r>
        <w:rPr>
          <w:rFonts w:ascii="Gill Sans MT" w:hAnsi="Gill Sans MT"/>
          <w:szCs w:val="20"/>
          <w:lang w:val="es-ES_tradnl"/>
        </w:rPr>
        <w:t xml:space="preserve"> </w:t>
      </w:r>
      <w:r w:rsidRPr="00B0466D">
        <w:rPr>
          <w:rFonts w:ascii="Gill Sans MT" w:hAnsi="Gill Sans MT"/>
          <w:szCs w:val="20"/>
          <w:lang w:val="es-ES_tradnl"/>
        </w:rPr>
        <w:t>especie considerada y su estadio de desarrollo. El flujo del agua debe ser adecuado para</w:t>
      </w:r>
      <w:r>
        <w:rPr>
          <w:rFonts w:ascii="Gill Sans MT" w:hAnsi="Gill Sans MT"/>
          <w:szCs w:val="20"/>
          <w:lang w:val="es-ES_tradnl"/>
        </w:rPr>
        <w:t xml:space="preserve"> </w:t>
      </w:r>
      <w:r w:rsidRPr="00B0466D">
        <w:rPr>
          <w:rFonts w:ascii="Gill Sans MT" w:hAnsi="Gill Sans MT"/>
          <w:szCs w:val="20"/>
          <w:lang w:val="es-ES_tradnl"/>
        </w:rPr>
        <w:t>permitir a los peces nadar correctamente y mantener su comportamiento normal. Se debe</w:t>
      </w:r>
      <w:r>
        <w:rPr>
          <w:rFonts w:ascii="Gill Sans MT" w:hAnsi="Gill Sans MT"/>
          <w:szCs w:val="20"/>
          <w:lang w:val="es-ES_tradnl"/>
        </w:rPr>
        <w:t xml:space="preserve"> </w:t>
      </w:r>
      <w:r w:rsidRPr="00B0466D">
        <w:rPr>
          <w:rFonts w:ascii="Gill Sans MT" w:hAnsi="Gill Sans MT"/>
          <w:szCs w:val="20"/>
          <w:lang w:val="es-ES_tradnl"/>
        </w:rPr>
        <w:t>conceder a los peces un tiempo adecuado para su aclimatación y adaptación a los</w:t>
      </w:r>
      <w:r>
        <w:rPr>
          <w:rFonts w:ascii="Gill Sans MT" w:hAnsi="Gill Sans MT"/>
          <w:szCs w:val="20"/>
          <w:lang w:val="es-ES_tradnl"/>
        </w:rPr>
        <w:t xml:space="preserve"> </w:t>
      </w:r>
      <w:r w:rsidRPr="00B0466D">
        <w:rPr>
          <w:rFonts w:ascii="Gill Sans MT" w:hAnsi="Gill Sans MT"/>
          <w:szCs w:val="20"/>
          <w:lang w:val="es-ES_tradnl"/>
        </w:rPr>
        <w:t>cambios en las condiciones de la calidad del agua.</w:t>
      </w:r>
      <w:r>
        <w:rPr>
          <w:rFonts w:ascii="Gill Sans MT" w:hAnsi="Gill Sans MT"/>
          <w:szCs w:val="20"/>
          <w:lang w:val="es-ES_tradnl"/>
        </w:rPr>
        <w:t xml:space="preserve"> </w:t>
      </w:r>
    </w:p>
    <w:p w14:paraId="6E5713E0" w14:textId="77777777" w:rsidR="00B0466D" w:rsidRDefault="00B0466D" w:rsidP="00B0466D">
      <w:pPr>
        <w:spacing w:after="0" w:line="240" w:lineRule="auto"/>
        <w:ind w:left="568" w:firstLine="284"/>
        <w:rPr>
          <w:rFonts w:ascii="Gill Sans MT" w:hAnsi="Gill Sans MT"/>
          <w:szCs w:val="20"/>
          <w:lang w:val="es-ES_tradnl"/>
        </w:rPr>
      </w:pPr>
    </w:p>
    <w:p w14:paraId="1DA27522" w14:textId="77777777" w:rsidR="00B0466D" w:rsidRDefault="00B0466D" w:rsidP="00B0466D">
      <w:pPr>
        <w:spacing w:after="0" w:line="240" w:lineRule="auto"/>
        <w:ind w:left="568" w:firstLine="284"/>
        <w:rPr>
          <w:rFonts w:ascii="Gill Sans MT" w:hAnsi="Gill Sans MT"/>
          <w:szCs w:val="20"/>
          <w:lang w:val="es-ES_tradnl"/>
        </w:rPr>
      </w:pPr>
      <w:proofErr w:type="gramStart"/>
      <w:r w:rsidRPr="00B0466D">
        <w:rPr>
          <w:rFonts w:ascii="Gill Sans MT" w:hAnsi="Gill Sans MT"/>
          <w:szCs w:val="20"/>
          <w:lang w:val="es-ES_tradnl"/>
        </w:rPr>
        <w:t>11.2  Oxígeno</w:t>
      </w:r>
      <w:proofErr w:type="gramEnd"/>
      <w:r w:rsidRPr="00B0466D">
        <w:rPr>
          <w:rFonts w:ascii="Gill Sans MT" w:hAnsi="Gill Sans MT"/>
          <w:szCs w:val="20"/>
          <w:lang w:val="es-ES_tradnl"/>
        </w:rPr>
        <w:t>, compuestos nitrogenados, pH y salinidad.</w:t>
      </w:r>
    </w:p>
    <w:p w14:paraId="7C745D75" w14:textId="77777777" w:rsidR="00B0466D" w:rsidRDefault="00B0466D" w:rsidP="00B0466D">
      <w:pPr>
        <w:spacing w:after="0" w:line="240" w:lineRule="auto"/>
        <w:ind w:left="568" w:firstLine="284"/>
        <w:rPr>
          <w:rFonts w:ascii="Gill Sans MT" w:hAnsi="Gill Sans MT"/>
          <w:szCs w:val="20"/>
          <w:lang w:val="es-ES_tradnl"/>
        </w:rPr>
      </w:pPr>
    </w:p>
    <w:p w14:paraId="173255FB" w14:textId="77777777" w:rsidR="00B0466D" w:rsidRPr="00B0466D" w:rsidRDefault="00B0466D" w:rsidP="00B0466D">
      <w:pPr>
        <w:spacing w:after="0" w:line="240" w:lineRule="auto"/>
        <w:ind w:left="568" w:firstLine="284"/>
        <w:rPr>
          <w:rFonts w:ascii="Gill Sans MT" w:hAnsi="Gill Sans MT"/>
          <w:szCs w:val="20"/>
          <w:lang w:val="es-ES_tradnl"/>
        </w:rPr>
      </w:pPr>
      <w:r w:rsidRPr="00B0466D">
        <w:rPr>
          <w:rFonts w:ascii="Gill Sans MT" w:hAnsi="Gill Sans MT"/>
          <w:szCs w:val="20"/>
          <w:lang w:val="es-ES_tradnl"/>
        </w:rPr>
        <w:t>La concentración de oxígeno debe ser adecuada para las especies y el entorno en el</w:t>
      </w:r>
      <w:r>
        <w:rPr>
          <w:rFonts w:ascii="Gill Sans MT" w:hAnsi="Gill Sans MT"/>
          <w:szCs w:val="20"/>
          <w:lang w:val="es-ES_tradnl"/>
        </w:rPr>
        <w:t xml:space="preserve"> </w:t>
      </w:r>
      <w:r w:rsidRPr="00B0466D">
        <w:rPr>
          <w:rFonts w:ascii="Gill Sans MT" w:hAnsi="Gill Sans MT"/>
          <w:szCs w:val="20"/>
          <w:lang w:val="es-ES_tradnl"/>
        </w:rPr>
        <w:t>que los peces se mantienen. Si resulta necesario, debe suplementarse la aireación del</w:t>
      </w:r>
      <w:r>
        <w:rPr>
          <w:rFonts w:ascii="Gill Sans MT" w:hAnsi="Gill Sans MT"/>
          <w:szCs w:val="20"/>
          <w:lang w:val="es-ES_tradnl"/>
        </w:rPr>
        <w:t xml:space="preserve"> </w:t>
      </w:r>
      <w:r w:rsidRPr="00B0466D">
        <w:rPr>
          <w:rFonts w:ascii="Gill Sans MT" w:hAnsi="Gill Sans MT"/>
          <w:szCs w:val="20"/>
          <w:lang w:val="es-ES_tradnl"/>
        </w:rPr>
        <w:t>agua del tanque. Deben mantenerse bajas las concentraciones de los compuestos</w:t>
      </w:r>
      <w:r>
        <w:rPr>
          <w:rFonts w:ascii="Gill Sans MT" w:hAnsi="Gill Sans MT"/>
          <w:szCs w:val="20"/>
          <w:lang w:val="es-ES_tradnl"/>
        </w:rPr>
        <w:t xml:space="preserve"> </w:t>
      </w:r>
      <w:r w:rsidRPr="00B0466D">
        <w:rPr>
          <w:rFonts w:ascii="Gill Sans MT" w:hAnsi="Gill Sans MT"/>
          <w:szCs w:val="20"/>
          <w:lang w:val="es-ES_tradnl"/>
        </w:rPr>
        <w:t>nitrogenados.</w:t>
      </w:r>
      <w:r>
        <w:rPr>
          <w:rFonts w:ascii="Gill Sans MT" w:hAnsi="Gill Sans MT"/>
          <w:szCs w:val="20"/>
          <w:lang w:val="es-ES_tradnl"/>
        </w:rPr>
        <w:t xml:space="preserve"> </w:t>
      </w:r>
    </w:p>
    <w:p w14:paraId="0119370F" w14:textId="77777777" w:rsidR="00CB5C4D" w:rsidRDefault="00B0466D" w:rsidP="00CB5C4D">
      <w:pPr>
        <w:spacing w:after="0" w:line="240" w:lineRule="auto"/>
        <w:ind w:left="568" w:firstLine="284"/>
        <w:rPr>
          <w:rFonts w:ascii="Gill Sans MT" w:hAnsi="Gill Sans MT"/>
          <w:szCs w:val="20"/>
          <w:lang w:val="es-ES_tradnl"/>
        </w:rPr>
      </w:pPr>
      <w:r w:rsidRPr="00B0466D">
        <w:rPr>
          <w:rFonts w:ascii="Gill Sans MT" w:hAnsi="Gill Sans MT"/>
          <w:szCs w:val="20"/>
          <w:lang w:val="es-ES_tradnl"/>
        </w:rPr>
        <w:t>El nivel de pH debe adaptarse a las necesidades de la especie y mantenerse lo más</w:t>
      </w:r>
      <w:r>
        <w:rPr>
          <w:rFonts w:ascii="Gill Sans MT" w:hAnsi="Gill Sans MT"/>
          <w:szCs w:val="20"/>
          <w:lang w:val="es-ES_tradnl"/>
        </w:rPr>
        <w:t xml:space="preserve"> </w:t>
      </w:r>
      <w:r w:rsidRPr="00B0466D">
        <w:rPr>
          <w:rFonts w:ascii="Gill Sans MT" w:hAnsi="Gill Sans MT"/>
          <w:szCs w:val="20"/>
          <w:lang w:val="es-ES_tradnl"/>
        </w:rPr>
        <w:t>estable posible. La salinidad debe adaptarse a las necesidades de la especie de que se</w:t>
      </w:r>
      <w:r>
        <w:rPr>
          <w:rFonts w:ascii="Gill Sans MT" w:hAnsi="Gill Sans MT"/>
          <w:szCs w:val="20"/>
          <w:lang w:val="es-ES_tradnl"/>
        </w:rPr>
        <w:t xml:space="preserve"> </w:t>
      </w:r>
      <w:r w:rsidR="00CB5C4D" w:rsidRPr="00CB5C4D">
        <w:rPr>
          <w:rFonts w:ascii="Gill Sans MT" w:hAnsi="Gill Sans MT"/>
          <w:szCs w:val="20"/>
          <w:lang w:val="es-ES_tradnl"/>
        </w:rPr>
        <w:t>trate y a la fase de la vida del pez. Cualquier cambio de salinidad debe realizarse de</w:t>
      </w:r>
      <w:r w:rsidR="00CB5C4D">
        <w:rPr>
          <w:rFonts w:ascii="Gill Sans MT" w:hAnsi="Gill Sans MT"/>
          <w:szCs w:val="20"/>
          <w:lang w:val="es-ES_tradnl"/>
        </w:rPr>
        <w:t xml:space="preserve"> </w:t>
      </w:r>
      <w:r w:rsidR="00CB5C4D" w:rsidRPr="00CB5C4D">
        <w:rPr>
          <w:rFonts w:ascii="Gill Sans MT" w:hAnsi="Gill Sans MT"/>
          <w:szCs w:val="20"/>
          <w:lang w:val="es-ES_tradnl"/>
        </w:rPr>
        <w:t>manera gradual.</w:t>
      </w:r>
    </w:p>
    <w:p w14:paraId="3F61E8C1" w14:textId="77777777" w:rsidR="00CB5C4D" w:rsidRPr="00CB5C4D" w:rsidRDefault="00CB5C4D" w:rsidP="00CB5C4D">
      <w:pPr>
        <w:spacing w:after="0" w:line="240" w:lineRule="auto"/>
        <w:ind w:left="568" w:firstLine="284"/>
        <w:rPr>
          <w:rFonts w:ascii="Gill Sans MT" w:hAnsi="Gill Sans MT"/>
          <w:szCs w:val="20"/>
          <w:lang w:val="es-ES_tradnl"/>
        </w:rPr>
      </w:pPr>
    </w:p>
    <w:p w14:paraId="2A2B17B2" w14:textId="77777777" w:rsidR="00CB5C4D" w:rsidRDefault="00CB5C4D" w:rsidP="00CB5C4D">
      <w:pPr>
        <w:spacing w:after="0" w:line="240" w:lineRule="auto"/>
        <w:ind w:left="568" w:firstLine="284"/>
        <w:rPr>
          <w:rFonts w:ascii="Gill Sans MT" w:hAnsi="Gill Sans MT"/>
          <w:szCs w:val="20"/>
          <w:lang w:val="es-ES_tradnl"/>
        </w:rPr>
      </w:pPr>
      <w:proofErr w:type="gramStart"/>
      <w:r w:rsidRPr="00CB5C4D">
        <w:rPr>
          <w:rFonts w:ascii="Gill Sans MT" w:hAnsi="Gill Sans MT"/>
          <w:szCs w:val="20"/>
          <w:lang w:val="es-ES_tradnl"/>
        </w:rPr>
        <w:t>11.3  Temperatura</w:t>
      </w:r>
      <w:proofErr w:type="gramEnd"/>
      <w:r w:rsidRPr="00CB5C4D">
        <w:rPr>
          <w:rFonts w:ascii="Gill Sans MT" w:hAnsi="Gill Sans MT"/>
          <w:szCs w:val="20"/>
          <w:lang w:val="es-ES_tradnl"/>
        </w:rPr>
        <w:t>, iluminación, ruido.</w:t>
      </w:r>
    </w:p>
    <w:p w14:paraId="5238D5F7" w14:textId="77777777" w:rsidR="00CB5C4D" w:rsidRPr="00CB5C4D" w:rsidRDefault="00CB5C4D" w:rsidP="00CB5C4D">
      <w:pPr>
        <w:spacing w:after="0" w:line="240" w:lineRule="auto"/>
        <w:ind w:left="568" w:firstLine="284"/>
        <w:rPr>
          <w:rFonts w:ascii="Gill Sans MT" w:hAnsi="Gill Sans MT"/>
          <w:szCs w:val="20"/>
          <w:lang w:val="es-ES_tradnl"/>
        </w:rPr>
      </w:pPr>
    </w:p>
    <w:p w14:paraId="69753773" w14:textId="77777777" w:rsidR="00CB5C4D" w:rsidRDefault="00CB5C4D" w:rsidP="00CB5C4D">
      <w:pPr>
        <w:spacing w:after="0" w:line="240" w:lineRule="auto"/>
        <w:ind w:left="568" w:firstLine="284"/>
        <w:rPr>
          <w:rFonts w:ascii="Gill Sans MT" w:hAnsi="Gill Sans MT"/>
          <w:szCs w:val="20"/>
          <w:lang w:val="es-ES_tradnl"/>
        </w:rPr>
      </w:pPr>
      <w:r w:rsidRPr="00CB5C4D">
        <w:rPr>
          <w:rFonts w:ascii="Gill Sans MT" w:hAnsi="Gill Sans MT"/>
          <w:szCs w:val="20"/>
          <w:lang w:val="es-ES_tradnl"/>
        </w:rPr>
        <w:t>La temperatura debe mantenerse dentro de la gama óptima para la especie de que se</w:t>
      </w:r>
      <w:r>
        <w:rPr>
          <w:rFonts w:ascii="Gill Sans MT" w:hAnsi="Gill Sans MT"/>
          <w:szCs w:val="20"/>
          <w:lang w:val="es-ES_tradnl"/>
        </w:rPr>
        <w:t xml:space="preserve"> </w:t>
      </w:r>
      <w:r w:rsidRPr="00CB5C4D">
        <w:rPr>
          <w:rFonts w:ascii="Gill Sans MT" w:hAnsi="Gill Sans MT"/>
          <w:szCs w:val="20"/>
          <w:lang w:val="es-ES_tradnl"/>
        </w:rPr>
        <w:t>trate y lo más estable posible. Cualquier cambio debe producirse de forma gradual. Debe</w:t>
      </w:r>
      <w:r>
        <w:rPr>
          <w:rFonts w:ascii="Gill Sans MT" w:hAnsi="Gill Sans MT"/>
          <w:szCs w:val="20"/>
          <w:lang w:val="es-ES_tradnl"/>
        </w:rPr>
        <w:t xml:space="preserve"> </w:t>
      </w:r>
      <w:r w:rsidRPr="00CB5C4D">
        <w:rPr>
          <w:rFonts w:ascii="Gill Sans MT" w:hAnsi="Gill Sans MT"/>
          <w:szCs w:val="20"/>
          <w:lang w:val="es-ES_tradnl"/>
        </w:rPr>
        <w:t>proporcionase a los peces el fotoperíodo adecuado. El nivel de ruido debe reducirse al</w:t>
      </w:r>
      <w:r>
        <w:rPr>
          <w:rFonts w:ascii="Gill Sans MT" w:hAnsi="Gill Sans MT"/>
          <w:szCs w:val="20"/>
          <w:lang w:val="es-ES_tradnl"/>
        </w:rPr>
        <w:t xml:space="preserve"> </w:t>
      </w:r>
      <w:r w:rsidRPr="00CB5C4D">
        <w:rPr>
          <w:rFonts w:ascii="Gill Sans MT" w:hAnsi="Gill Sans MT"/>
          <w:szCs w:val="20"/>
          <w:lang w:val="es-ES_tradnl"/>
        </w:rPr>
        <w:t>mínimo, y en la medida de lo posible, los aparatos que provocan ruido o vibraciones,</w:t>
      </w:r>
      <w:r>
        <w:rPr>
          <w:rFonts w:ascii="Gill Sans MT" w:hAnsi="Gill Sans MT"/>
          <w:szCs w:val="20"/>
          <w:lang w:val="es-ES_tradnl"/>
        </w:rPr>
        <w:t xml:space="preserve"> </w:t>
      </w:r>
      <w:r w:rsidRPr="00CB5C4D">
        <w:rPr>
          <w:rFonts w:ascii="Gill Sans MT" w:hAnsi="Gill Sans MT"/>
          <w:szCs w:val="20"/>
          <w:lang w:val="es-ES_tradnl"/>
        </w:rPr>
        <w:t>como los generadores eléctricos o los sistemas de filtración, deben estar separados de</w:t>
      </w:r>
      <w:r>
        <w:rPr>
          <w:rFonts w:ascii="Gill Sans MT" w:hAnsi="Gill Sans MT"/>
          <w:szCs w:val="20"/>
          <w:lang w:val="es-ES_tradnl"/>
        </w:rPr>
        <w:t xml:space="preserve"> </w:t>
      </w:r>
      <w:r w:rsidRPr="00CB5C4D">
        <w:rPr>
          <w:rFonts w:ascii="Gill Sans MT" w:hAnsi="Gill Sans MT"/>
          <w:szCs w:val="20"/>
          <w:lang w:val="es-ES_tradnl"/>
        </w:rPr>
        <w:t>los tanques donde se alojan los animales.</w:t>
      </w:r>
    </w:p>
    <w:p w14:paraId="50DD24FF" w14:textId="77777777" w:rsidR="00CB5C4D" w:rsidRPr="00CB5C4D" w:rsidRDefault="00CB5C4D" w:rsidP="00CB5C4D">
      <w:pPr>
        <w:spacing w:after="0" w:line="240" w:lineRule="auto"/>
        <w:ind w:left="568" w:firstLine="284"/>
        <w:rPr>
          <w:rFonts w:ascii="Gill Sans MT" w:hAnsi="Gill Sans MT"/>
          <w:szCs w:val="20"/>
          <w:lang w:val="es-ES_tradnl"/>
        </w:rPr>
      </w:pPr>
    </w:p>
    <w:p w14:paraId="4EE12BE5" w14:textId="77777777" w:rsidR="00CB5C4D" w:rsidRDefault="00CB5C4D" w:rsidP="00CB5C4D">
      <w:pPr>
        <w:spacing w:after="0" w:line="240" w:lineRule="auto"/>
        <w:ind w:left="568" w:firstLine="284"/>
        <w:rPr>
          <w:rFonts w:ascii="Gill Sans MT" w:hAnsi="Gill Sans MT"/>
          <w:szCs w:val="20"/>
          <w:lang w:val="es-ES_tradnl"/>
        </w:rPr>
      </w:pPr>
      <w:proofErr w:type="gramStart"/>
      <w:r w:rsidRPr="00CB5C4D">
        <w:rPr>
          <w:rFonts w:ascii="Gill Sans MT" w:hAnsi="Gill Sans MT"/>
          <w:szCs w:val="20"/>
          <w:lang w:val="es-ES_tradnl"/>
        </w:rPr>
        <w:t>11.4  Densidad</w:t>
      </w:r>
      <w:proofErr w:type="gramEnd"/>
      <w:r w:rsidRPr="00CB5C4D">
        <w:rPr>
          <w:rFonts w:ascii="Gill Sans MT" w:hAnsi="Gill Sans MT"/>
          <w:szCs w:val="20"/>
          <w:lang w:val="es-ES_tradnl"/>
        </w:rPr>
        <w:t xml:space="preserve"> de ocupación y complejidad del entorno.</w:t>
      </w:r>
    </w:p>
    <w:p w14:paraId="2F5DC131" w14:textId="77777777" w:rsidR="00CB5C4D" w:rsidRPr="00CB5C4D" w:rsidRDefault="00CB5C4D" w:rsidP="00CB5C4D">
      <w:pPr>
        <w:spacing w:after="0" w:line="240" w:lineRule="auto"/>
        <w:ind w:left="568" w:firstLine="284"/>
        <w:rPr>
          <w:rFonts w:ascii="Gill Sans MT" w:hAnsi="Gill Sans MT"/>
          <w:szCs w:val="20"/>
          <w:lang w:val="es-ES_tradnl"/>
        </w:rPr>
      </w:pPr>
    </w:p>
    <w:p w14:paraId="3AC935D7" w14:textId="77777777" w:rsidR="00CB5C4D" w:rsidRDefault="00CB5C4D" w:rsidP="00CB5C4D">
      <w:pPr>
        <w:spacing w:after="0" w:line="240" w:lineRule="auto"/>
        <w:ind w:left="568" w:firstLine="284"/>
        <w:rPr>
          <w:rFonts w:ascii="Gill Sans MT" w:hAnsi="Gill Sans MT"/>
          <w:szCs w:val="20"/>
          <w:lang w:val="es-ES_tradnl"/>
        </w:rPr>
      </w:pPr>
      <w:r w:rsidRPr="00CB5C4D">
        <w:rPr>
          <w:rFonts w:ascii="Gill Sans MT" w:hAnsi="Gill Sans MT"/>
          <w:szCs w:val="20"/>
          <w:lang w:val="es-ES_tradnl"/>
        </w:rPr>
        <w:t>La densidad de ocupación debe basarse en la totalidad de las necesidades de los</w:t>
      </w:r>
      <w:r>
        <w:rPr>
          <w:rFonts w:ascii="Gill Sans MT" w:hAnsi="Gill Sans MT"/>
          <w:szCs w:val="20"/>
          <w:lang w:val="es-ES_tradnl"/>
        </w:rPr>
        <w:t xml:space="preserve"> </w:t>
      </w:r>
      <w:r w:rsidRPr="00CB5C4D">
        <w:rPr>
          <w:rFonts w:ascii="Gill Sans MT" w:hAnsi="Gill Sans MT"/>
          <w:szCs w:val="20"/>
          <w:lang w:val="es-ES_tradnl"/>
        </w:rPr>
        <w:t>peces en lo que se refiere a las condiciones del entorno, la salud y el bienestar. Los peces</w:t>
      </w:r>
      <w:r>
        <w:rPr>
          <w:rFonts w:ascii="Gill Sans MT" w:hAnsi="Gill Sans MT"/>
          <w:szCs w:val="20"/>
          <w:lang w:val="es-ES_tradnl"/>
        </w:rPr>
        <w:t xml:space="preserve"> </w:t>
      </w:r>
      <w:r w:rsidRPr="00CB5C4D">
        <w:rPr>
          <w:rFonts w:ascii="Gill Sans MT" w:hAnsi="Gill Sans MT"/>
          <w:szCs w:val="20"/>
          <w:lang w:val="es-ES_tradnl"/>
        </w:rPr>
        <w:t>deben disponer de un volumen de agua suficiente para que puedan nadar normalmente,</w:t>
      </w:r>
      <w:r>
        <w:rPr>
          <w:rFonts w:ascii="Gill Sans MT" w:hAnsi="Gill Sans MT"/>
          <w:szCs w:val="20"/>
          <w:lang w:val="es-ES_tradnl"/>
        </w:rPr>
        <w:t xml:space="preserve"> </w:t>
      </w:r>
      <w:r w:rsidRPr="00CB5C4D">
        <w:rPr>
          <w:rFonts w:ascii="Gill Sans MT" w:hAnsi="Gill Sans MT"/>
          <w:szCs w:val="20"/>
          <w:lang w:val="es-ES_tradnl"/>
        </w:rPr>
        <w:t>teniendo en cuenta su tamaño, edad, estado de salud y el sistema de alimentación</w:t>
      </w:r>
      <w:r>
        <w:rPr>
          <w:rFonts w:ascii="Gill Sans MT" w:hAnsi="Gill Sans MT"/>
          <w:szCs w:val="20"/>
          <w:lang w:val="es-ES_tradnl"/>
        </w:rPr>
        <w:t xml:space="preserve"> </w:t>
      </w:r>
      <w:r w:rsidRPr="00CB5C4D">
        <w:rPr>
          <w:rFonts w:ascii="Gill Sans MT" w:hAnsi="Gill Sans MT"/>
          <w:szCs w:val="20"/>
          <w:lang w:val="es-ES_tradnl"/>
        </w:rPr>
        <w:t>utilizado. Debe facilitarse a los peces un enriquecimiento ambiental adecuado, como</w:t>
      </w:r>
      <w:r>
        <w:rPr>
          <w:rFonts w:ascii="Gill Sans MT" w:hAnsi="Gill Sans MT"/>
          <w:szCs w:val="20"/>
          <w:lang w:val="es-ES_tradnl"/>
        </w:rPr>
        <w:t xml:space="preserve"> </w:t>
      </w:r>
      <w:r w:rsidRPr="00CB5C4D">
        <w:rPr>
          <w:rFonts w:ascii="Gill Sans MT" w:hAnsi="Gill Sans MT"/>
          <w:szCs w:val="20"/>
          <w:lang w:val="es-ES_tradnl"/>
        </w:rPr>
        <w:t>lugares para esconderse o sustrato de fondo, a menos que sus pautas de comportamiento</w:t>
      </w:r>
      <w:r>
        <w:rPr>
          <w:rFonts w:ascii="Gill Sans MT" w:hAnsi="Gill Sans MT"/>
          <w:szCs w:val="20"/>
          <w:lang w:val="es-ES_tradnl"/>
        </w:rPr>
        <w:t xml:space="preserve"> </w:t>
      </w:r>
      <w:r w:rsidRPr="00CB5C4D">
        <w:rPr>
          <w:rFonts w:ascii="Gill Sans MT" w:hAnsi="Gill Sans MT"/>
          <w:szCs w:val="20"/>
          <w:lang w:val="es-ES_tradnl"/>
        </w:rPr>
        <w:t>sugieran que no es necesario.</w:t>
      </w:r>
    </w:p>
    <w:p w14:paraId="5423460E" w14:textId="77777777" w:rsidR="00CB5C4D" w:rsidRPr="00CB5C4D" w:rsidRDefault="00CB5C4D" w:rsidP="00CB5C4D">
      <w:pPr>
        <w:spacing w:after="0" w:line="240" w:lineRule="auto"/>
        <w:ind w:left="568" w:firstLine="284"/>
        <w:rPr>
          <w:rFonts w:ascii="Gill Sans MT" w:hAnsi="Gill Sans MT"/>
          <w:szCs w:val="20"/>
          <w:lang w:val="es-ES_tradnl"/>
        </w:rPr>
      </w:pPr>
    </w:p>
    <w:p w14:paraId="684375D4" w14:textId="77777777" w:rsidR="00CB5C4D" w:rsidRDefault="00CB5C4D" w:rsidP="00CB5C4D">
      <w:pPr>
        <w:spacing w:after="0" w:line="240" w:lineRule="auto"/>
        <w:ind w:left="568" w:firstLine="284"/>
        <w:rPr>
          <w:rFonts w:ascii="Gill Sans MT" w:hAnsi="Gill Sans MT"/>
          <w:szCs w:val="20"/>
          <w:lang w:val="es-ES_tradnl"/>
        </w:rPr>
      </w:pPr>
      <w:proofErr w:type="gramStart"/>
      <w:r w:rsidRPr="00CB5C4D">
        <w:rPr>
          <w:rFonts w:ascii="Gill Sans MT" w:hAnsi="Gill Sans MT"/>
          <w:szCs w:val="20"/>
          <w:lang w:val="es-ES_tradnl"/>
        </w:rPr>
        <w:t>11.5  Alimentación</w:t>
      </w:r>
      <w:proofErr w:type="gramEnd"/>
      <w:r w:rsidRPr="00CB5C4D">
        <w:rPr>
          <w:rFonts w:ascii="Gill Sans MT" w:hAnsi="Gill Sans MT"/>
          <w:szCs w:val="20"/>
          <w:lang w:val="es-ES_tradnl"/>
        </w:rPr>
        <w:t xml:space="preserve"> y manejo.</w:t>
      </w:r>
    </w:p>
    <w:p w14:paraId="7F0C31AF" w14:textId="77777777" w:rsidR="00CB5C4D" w:rsidRPr="00CB5C4D" w:rsidRDefault="00CB5C4D" w:rsidP="00CB5C4D">
      <w:pPr>
        <w:spacing w:after="0" w:line="240" w:lineRule="auto"/>
        <w:ind w:left="568" w:firstLine="284"/>
        <w:rPr>
          <w:rFonts w:ascii="Gill Sans MT" w:hAnsi="Gill Sans MT"/>
          <w:szCs w:val="20"/>
          <w:lang w:val="es-ES_tradnl"/>
        </w:rPr>
      </w:pPr>
    </w:p>
    <w:p w14:paraId="11DB0774" w14:textId="77777777" w:rsidR="005B5F32" w:rsidRDefault="00CB5C4D" w:rsidP="00CB5C4D">
      <w:pPr>
        <w:spacing w:after="0" w:line="240" w:lineRule="auto"/>
        <w:ind w:left="568" w:firstLine="284"/>
        <w:rPr>
          <w:rFonts w:ascii="Gill Sans MT" w:hAnsi="Gill Sans MT"/>
          <w:szCs w:val="20"/>
          <w:lang w:val="es-ES_tradnl"/>
        </w:rPr>
      </w:pPr>
      <w:r w:rsidRPr="00CB5C4D">
        <w:rPr>
          <w:rFonts w:ascii="Gill Sans MT" w:hAnsi="Gill Sans MT"/>
          <w:szCs w:val="20"/>
          <w:lang w:val="es-ES_tradnl"/>
        </w:rPr>
        <w:t>Los peces se alimentarán con una dieta adecuada y en cantidad y frecuencia</w:t>
      </w:r>
      <w:r>
        <w:rPr>
          <w:rFonts w:ascii="Gill Sans MT" w:hAnsi="Gill Sans MT"/>
          <w:szCs w:val="20"/>
          <w:lang w:val="es-ES_tradnl"/>
        </w:rPr>
        <w:t xml:space="preserve"> </w:t>
      </w:r>
      <w:r w:rsidRPr="00CB5C4D">
        <w:rPr>
          <w:rFonts w:ascii="Gill Sans MT" w:hAnsi="Gill Sans MT"/>
          <w:szCs w:val="20"/>
          <w:lang w:val="es-ES_tradnl"/>
        </w:rPr>
        <w:t>adecuadas. Debe prestarse una atención especial a la alimentación de las larvas cuando</w:t>
      </w:r>
      <w:r>
        <w:rPr>
          <w:rFonts w:ascii="Gill Sans MT" w:hAnsi="Gill Sans MT"/>
          <w:szCs w:val="20"/>
          <w:lang w:val="es-ES_tradnl"/>
        </w:rPr>
        <w:t xml:space="preserve"> </w:t>
      </w:r>
      <w:r w:rsidRPr="00CB5C4D">
        <w:rPr>
          <w:rFonts w:ascii="Gill Sans MT" w:hAnsi="Gill Sans MT"/>
          <w:szCs w:val="20"/>
          <w:lang w:val="es-ES_tradnl"/>
        </w:rPr>
        <w:t>se pasa de alimentos vivo a dietas artificiales. El manejo de los peces debe reducirse al</w:t>
      </w:r>
      <w:r>
        <w:rPr>
          <w:rFonts w:ascii="Gill Sans MT" w:hAnsi="Gill Sans MT"/>
          <w:szCs w:val="20"/>
          <w:lang w:val="es-ES_tradnl"/>
        </w:rPr>
        <w:t xml:space="preserve"> </w:t>
      </w:r>
      <w:r w:rsidRPr="00CB5C4D">
        <w:rPr>
          <w:rFonts w:ascii="Gill Sans MT" w:hAnsi="Gill Sans MT"/>
          <w:szCs w:val="20"/>
          <w:lang w:val="es-ES_tradnl"/>
        </w:rPr>
        <w:t>mínimo posible.</w:t>
      </w:r>
    </w:p>
    <w:p w14:paraId="1AB9B0CE" w14:textId="77777777" w:rsidR="005B5F32" w:rsidRDefault="005B5F32">
      <w:pPr>
        <w:spacing w:after="0" w:line="240" w:lineRule="auto"/>
        <w:jc w:val="left"/>
        <w:rPr>
          <w:rFonts w:ascii="Gill Sans MT" w:hAnsi="Gill Sans MT"/>
          <w:szCs w:val="20"/>
          <w:lang w:val="es-ES_tradnl"/>
        </w:rPr>
      </w:pPr>
      <w:r>
        <w:rPr>
          <w:rFonts w:ascii="Gill Sans MT" w:hAnsi="Gill Sans MT"/>
          <w:szCs w:val="20"/>
          <w:lang w:val="es-ES_tradnl"/>
        </w:rPr>
        <w:br w:type="page"/>
      </w:r>
    </w:p>
    <w:p w14:paraId="60C08322" w14:textId="77777777" w:rsidR="005B5F32" w:rsidRPr="005B5F32" w:rsidRDefault="005B5F32" w:rsidP="005B5F32">
      <w:pPr>
        <w:spacing w:after="0" w:line="240" w:lineRule="auto"/>
        <w:ind w:left="568" w:firstLine="284"/>
        <w:jc w:val="center"/>
        <w:rPr>
          <w:rFonts w:ascii="Gill Sans MT" w:hAnsi="Gill Sans MT"/>
          <w:b/>
          <w:szCs w:val="20"/>
          <w:lang w:val="es-ES_tradnl"/>
        </w:rPr>
      </w:pPr>
      <w:r w:rsidRPr="005B5F32">
        <w:rPr>
          <w:rFonts w:ascii="Gill Sans MT" w:hAnsi="Gill Sans MT"/>
          <w:b/>
          <w:szCs w:val="20"/>
          <w:lang w:val="es-ES_tradnl"/>
        </w:rPr>
        <w:lastRenderedPageBreak/>
        <w:t>ANEXO III</w:t>
      </w:r>
    </w:p>
    <w:p w14:paraId="5473A750" w14:textId="77777777" w:rsidR="005B5F32" w:rsidRDefault="005B5F32" w:rsidP="005B5F32">
      <w:pPr>
        <w:spacing w:after="0" w:line="240" w:lineRule="auto"/>
        <w:ind w:left="568" w:firstLine="284"/>
        <w:jc w:val="center"/>
        <w:rPr>
          <w:rFonts w:ascii="Gill Sans MT" w:hAnsi="Gill Sans MT"/>
          <w:szCs w:val="20"/>
          <w:lang w:val="es-ES_tradnl"/>
        </w:rPr>
      </w:pPr>
      <w:r w:rsidRPr="005B5F32">
        <w:rPr>
          <w:rFonts w:ascii="Gill Sans MT" w:hAnsi="Gill Sans MT"/>
          <w:b/>
          <w:szCs w:val="20"/>
          <w:lang w:val="es-ES_tradnl"/>
        </w:rPr>
        <w:t>Métodos de eutanasia de los animales</w:t>
      </w:r>
    </w:p>
    <w:p w14:paraId="73E67A7B" w14:textId="77777777" w:rsidR="005D46E7" w:rsidRPr="005D46E7" w:rsidRDefault="005D46E7" w:rsidP="005B5F32">
      <w:pPr>
        <w:spacing w:after="0" w:line="240" w:lineRule="auto"/>
        <w:ind w:left="568" w:firstLine="284"/>
        <w:jc w:val="center"/>
        <w:rPr>
          <w:rFonts w:ascii="Gill Sans MT" w:hAnsi="Gill Sans MT"/>
          <w:szCs w:val="20"/>
          <w:lang w:val="es-ES_tradnl"/>
        </w:rPr>
      </w:pPr>
    </w:p>
    <w:p w14:paraId="6BF5B964" w14:textId="77777777" w:rsidR="005B5F32" w:rsidRPr="005B5F32" w:rsidRDefault="005B5F32" w:rsidP="005D46E7">
      <w:pPr>
        <w:spacing w:after="0" w:line="240" w:lineRule="auto"/>
        <w:ind w:left="852" w:firstLine="284"/>
        <w:rPr>
          <w:rFonts w:ascii="Gill Sans MT" w:hAnsi="Gill Sans MT"/>
          <w:szCs w:val="20"/>
          <w:lang w:val="es-ES_tradnl"/>
        </w:rPr>
      </w:pPr>
      <w:r w:rsidRPr="005B5F32">
        <w:rPr>
          <w:rFonts w:ascii="Gill Sans MT" w:hAnsi="Gill Sans MT"/>
          <w:szCs w:val="20"/>
          <w:lang w:val="es-ES_tradnl"/>
        </w:rPr>
        <w:t>1.  Para la eutanasia de los animales, se utilizarán los métodos enumerados en el</w:t>
      </w:r>
      <w:r w:rsidR="005D46E7">
        <w:rPr>
          <w:rFonts w:ascii="Gill Sans MT" w:hAnsi="Gill Sans MT"/>
          <w:szCs w:val="20"/>
          <w:lang w:val="es-ES_tradnl"/>
        </w:rPr>
        <w:t xml:space="preserve"> </w:t>
      </w:r>
      <w:r w:rsidRPr="005B5F32">
        <w:rPr>
          <w:rFonts w:ascii="Gill Sans MT" w:hAnsi="Gill Sans MT"/>
          <w:szCs w:val="20"/>
          <w:lang w:val="es-ES_tradnl"/>
        </w:rPr>
        <w:t>cuadro del punto 3.</w:t>
      </w:r>
    </w:p>
    <w:p w14:paraId="4CD62325" w14:textId="77777777" w:rsidR="005B5F32" w:rsidRDefault="005B5F32" w:rsidP="005D46E7">
      <w:pPr>
        <w:spacing w:after="0" w:line="240" w:lineRule="auto"/>
        <w:ind w:left="852" w:firstLine="284"/>
        <w:rPr>
          <w:rFonts w:ascii="Gill Sans MT" w:hAnsi="Gill Sans MT"/>
          <w:szCs w:val="20"/>
          <w:lang w:val="es-ES_tradnl"/>
        </w:rPr>
      </w:pPr>
      <w:r w:rsidRPr="005B5F32">
        <w:rPr>
          <w:rFonts w:ascii="Gill Sans MT" w:hAnsi="Gill Sans MT"/>
          <w:szCs w:val="20"/>
          <w:lang w:val="es-ES_tradnl"/>
        </w:rPr>
        <w:t>No obstante, se podrán utilizar otros métodos diferentes de los enumerados en el</w:t>
      </w:r>
      <w:r w:rsidR="005D46E7">
        <w:rPr>
          <w:rFonts w:ascii="Gill Sans MT" w:hAnsi="Gill Sans MT"/>
          <w:szCs w:val="20"/>
          <w:lang w:val="es-ES_tradnl"/>
        </w:rPr>
        <w:t xml:space="preserve"> </w:t>
      </w:r>
      <w:r w:rsidRPr="005B5F32">
        <w:rPr>
          <w:rFonts w:ascii="Gill Sans MT" w:hAnsi="Gill Sans MT"/>
          <w:szCs w:val="20"/>
          <w:lang w:val="es-ES_tradnl"/>
        </w:rPr>
        <w:t>cuadro del punto 3:</w:t>
      </w:r>
    </w:p>
    <w:p w14:paraId="4E0F18FC" w14:textId="77777777" w:rsidR="005D46E7" w:rsidRPr="005B5F32" w:rsidRDefault="005D46E7" w:rsidP="005D46E7">
      <w:pPr>
        <w:spacing w:after="0" w:line="240" w:lineRule="auto"/>
        <w:ind w:left="852" w:firstLine="284"/>
        <w:rPr>
          <w:rFonts w:ascii="Gill Sans MT" w:hAnsi="Gill Sans MT"/>
          <w:szCs w:val="20"/>
          <w:lang w:val="es-ES_tradnl"/>
        </w:rPr>
      </w:pPr>
    </w:p>
    <w:p w14:paraId="343E4D85" w14:textId="77777777" w:rsidR="005B5F32" w:rsidRPr="005B5F32" w:rsidRDefault="005B5F32" w:rsidP="005D46E7">
      <w:pPr>
        <w:spacing w:after="0" w:line="240" w:lineRule="auto"/>
        <w:ind w:left="852" w:firstLine="284"/>
        <w:rPr>
          <w:rFonts w:ascii="Gill Sans MT" w:hAnsi="Gill Sans MT"/>
          <w:szCs w:val="20"/>
          <w:lang w:val="es-ES_tradnl"/>
        </w:rPr>
      </w:pPr>
      <w:r w:rsidRPr="005B5F32">
        <w:rPr>
          <w:rFonts w:ascii="Gill Sans MT" w:hAnsi="Gill Sans MT"/>
          <w:szCs w:val="20"/>
          <w:lang w:val="es-ES_tradnl"/>
        </w:rPr>
        <w:t>a)  Si los animales están inconscientes, a condición de que no recobren el</w:t>
      </w:r>
      <w:r w:rsidR="005D46E7">
        <w:rPr>
          <w:rFonts w:ascii="Gill Sans MT" w:hAnsi="Gill Sans MT"/>
          <w:szCs w:val="20"/>
          <w:lang w:val="es-ES_tradnl"/>
        </w:rPr>
        <w:t xml:space="preserve"> </w:t>
      </w:r>
      <w:r w:rsidRPr="005B5F32">
        <w:rPr>
          <w:rFonts w:ascii="Gill Sans MT" w:hAnsi="Gill Sans MT"/>
          <w:szCs w:val="20"/>
          <w:lang w:val="es-ES_tradnl"/>
        </w:rPr>
        <w:t>conocimiento antes de morir.</w:t>
      </w:r>
    </w:p>
    <w:p w14:paraId="5530B637" w14:textId="77777777" w:rsidR="005B5F32" w:rsidRDefault="005B5F32" w:rsidP="005D46E7">
      <w:pPr>
        <w:spacing w:after="0" w:line="240" w:lineRule="auto"/>
        <w:ind w:left="852" w:firstLine="284"/>
        <w:rPr>
          <w:rFonts w:ascii="Gill Sans MT" w:hAnsi="Gill Sans MT"/>
          <w:szCs w:val="20"/>
          <w:lang w:val="es-ES_tradnl"/>
        </w:rPr>
      </w:pPr>
      <w:r w:rsidRPr="005B5F32">
        <w:rPr>
          <w:rFonts w:ascii="Gill Sans MT" w:hAnsi="Gill Sans MT"/>
          <w:szCs w:val="20"/>
          <w:lang w:val="es-ES_tradnl"/>
        </w:rPr>
        <w:t>b)  Si los animales se utilizan en el marco de una investigación de índole</w:t>
      </w:r>
      <w:r w:rsidR="005D46E7">
        <w:rPr>
          <w:rFonts w:ascii="Gill Sans MT" w:hAnsi="Gill Sans MT"/>
          <w:szCs w:val="20"/>
          <w:lang w:val="es-ES_tradnl"/>
        </w:rPr>
        <w:t xml:space="preserve"> </w:t>
      </w:r>
      <w:r w:rsidRPr="005B5F32">
        <w:rPr>
          <w:rFonts w:ascii="Gill Sans MT" w:hAnsi="Gill Sans MT"/>
          <w:szCs w:val="20"/>
          <w:lang w:val="es-ES_tradnl"/>
        </w:rPr>
        <w:t>agropecuaria, cuando el objetivo del proyecto disponga que los animales se mantengan</w:t>
      </w:r>
      <w:r w:rsidR="005D46E7">
        <w:rPr>
          <w:rFonts w:ascii="Gill Sans MT" w:hAnsi="Gill Sans MT"/>
          <w:szCs w:val="20"/>
          <w:lang w:val="es-ES_tradnl"/>
        </w:rPr>
        <w:t xml:space="preserve"> </w:t>
      </w:r>
      <w:r w:rsidRPr="005B5F32">
        <w:rPr>
          <w:rFonts w:ascii="Gill Sans MT" w:hAnsi="Gill Sans MT"/>
          <w:szCs w:val="20"/>
          <w:lang w:val="es-ES_tradnl"/>
        </w:rPr>
        <w:t>en condiciones similares a las de los animales de las explotaciones comerciales, en cuyo</w:t>
      </w:r>
      <w:r w:rsidR="005D46E7">
        <w:rPr>
          <w:rFonts w:ascii="Gill Sans MT" w:hAnsi="Gill Sans MT"/>
          <w:szCs w:val="20"/>
          <w:lang w:val="es-ES_tradnl"/>
        </w:rPr>
        <w:t xml:space="preserve"> </w:t>
      </w:r>
      <w:r w:rsidRPr="005B5F32">
        <w:rPr>
          <w:rFonts w:ascii="Gill Sans MT" w:hAnsi="Gill Sans MT"/>
          <w:szCs w:val="20"/>
          <w:lang w:val="es-ES_tradnl"/>
        </w:rPr>
        <w:t>caso, podrán ser sacrificados de conformidad con los requisitos establecidos en el anexo I</w:t>
      </w:r>
      <w:r w:rsidR="005D46E7">
        <w:rPr>
          <w:rFonts w:ascii="Gill Sans MT" w:hAnsi="Gill Sans MT"/>
          <w:szCs w:val="20"/>
          <w:lang w:val="es-ES_tradnl"/>
        </w:rPr>
        <w:t xml:space="preserve"> </w:t>
      </w:r>
      <w:r w:rsidRPr="005B5F32">
        <w:rPr>
          <w:rFonts w:ascii="Gill Sans MT" w:hAnsi="Gill Sans MT"/>
          <w:szCs w:val="20"/>
          <w:lang w:val="es-ES_tradnl"/>
        </w:rPr>
        <w:t xml:space="preserve">del Reglamento (CE) </w:t>
      </w:r>
      <w:proofErr w:type="spellStart"/>
      <w:r w:rsidRPr="005B5F32">
        <w:rPr>
          <w:rFonts w:ascii="Gill Sans MT" w:hAnsi="Gill Sans MT"/>
          <w:szCs w:val="20"/>
          <w:lang w:val="es-ES_tradnl"/>
        </w:rPr>
        <w:t>n.o</w:t>
      </w:r>
      <w:proofErr w:type="spellEnd"/>
      <w:r w:rsidRPr="005B5F32">
        <w:rPr>
          <w:rFonts w:ascii="Gill Sans MT" w:hAnsi="Gill Sans MT"/>
          <w:szCs w:val="20"/>
          <w:lang w:val="es-ES_tradnl"/>
        </w:rPr>
        <w:t xml:space="preserve"> 1099/2009, del Consejo, de 24 de septiembre de 2009, relativo a</w:t>
      </w:r>
      <w:r w:rsidR="005D46E7">
        <w:rPr>
          <w:rFonts w:ascii="Gill Sans MT" w:hAnsi="Gill Sans MT"/>
          <w:szCs w:val="20"/>
          <w:lang w:val="es-ES_tradnl"/>
        </w:rPr>
        <w:t xml:space="preserve"> </w:t>
      </w:r>
      <w:r w:rsidRPr="005B5F32">
        <w:rPr>
          <w:rFonts w:ascii="Gill Sans MT" w:hAnsi="Gill Sans MT"/>
          <w:szCs w:val="20"/>
          <w:lang w:val="es-ES_tradnl"/>
        </w:rPr>
        <w:t>la protección de los animales en el momento de la matanza.</w:t>
      </w:r>
    </w:p>
    <w:p w14:paraId="48CB4016" w14:textId="77777777" w:rsidR="005D46E7" w:rsidRPr="005B5F32" w:rsidRDefault="005D46E7" w:rsidP="005D46E7">
      <w:pPr>
        <w:spacing w:after="0" w:line="240" w:lineRule="auto"/>
        <w:ind w:left="852" w:firstLine="284"/>
        <w:rPr>
          <w:rFonts w:ascii="Gill Sans MT" w:hAnsi="Gill Sans MT"/>
          <w:szCs w:val="20"/>
          <w:lang w:val="es-ES_tradnl"/>
        </w:rPr>
      </w:pPr>
    </w:p>
    <w:p w14:paraId="3866593E" w14:textId="77777777" w:rsidR="005B5F32" w:rsidRDefault="005B5F32" w:rsidP="005D46E7">
      <w:pPr>
        <w:spacing w:after="0" w:line="240" w:lineRule="auto"/>
        <w:ind w:left="852" w:firstLine="284"/>
        <w:rPr>
          <w:rFonts w:ascii="Gill Sans MT" w:hAnsi="Gill Sans MT"/>
          <w:szCs w:val="20"/>
          <w:lang w:val="es-ES_tradnl"/>
        </w:rPr>
      </w:pPr>
      <w:r w:rsidRPr="005B5F32">
        <w:rPr>
          <w:rFonts w:ascii="Gill Sans MT" w:hAnsi="Gill Sans MT"/>
          <w:szCs w:val="20"/>
          <w:lang w:val="es-ES_tradnl"/>
        </w:rPr>
        <w:t>2.  La eutanasia de los animales debe completarse por uno de los siguientes</w:t>
      </w:r>
      <w:r w:rsidR="005D46E7">
        <w:rPr>
          <w:rFonts w:ascii="Gill Sans MT" w:hAnsi="Gill Sans MT"/>
          <w:szCs w:val="20"/>
          <w:lang w:val="es-ES_tradnl"/>
        </w:rPr>
        <w:t xml:space="preserve"> </w:t>
      </w:r>
      <w:r w:rsidRPr="005B5F32">
        <w:rPr>
          <w:rFonts w:ascii="Gill Sans MT" w:hAnsi="Gill Sans MT"/>
          <w:szCs w:val="20"/>
          <w:lang w:val="es-ES_tradnl"/>
        </w:rPr>
        <w:t>métodos:</w:t>
      </w:r>
    </w:p>
    <w:p w14:paraId="497A83C7" w14:textId="77777777" w:rsidR="005D46E7" w:rsidRPr="005B5F32" w:rsidRDefault="005D46E7" w:rsidP="005D46E7">
      <w:pPr>
        <w:spacing w:after="0" w:line="240" w:lineRule="auto"/>
        <w:ind w:left="852" w:firstLine="284"/>
        <w:rPr>
          <w:rFonts w:ascii="Gill Sans MT" w:hAnsi="Gill Sans MT"/>
          <w:szCs w:val="20"/>
          <w:lang w:val="es-ES_tradnl"/>
        </w:rPr>
      </w:pPr>
    </w:p>
    <w:p w14:paraId="7C1E447A" w14:textId="77777777" w:rsidR="005B5F32" w:rsidRPr="005B5F32" w:rsidRDefault="005B5F32" w:rsidP="005D46E7">
      <w:pPr>
        <w:spacing w:after="0" w:line="240" w:lineRule="auto"/>
        <w:ind w:left="852" w:firstLine="284"/>
        <w:rPr>
          <w:rFonts w:ascii="Gill Sans MT" w:hAnsi="Gill Sans MT"/>
          <w:szCs w:val="20"/>
          <w:lang w:val="es-ES_tradnl"/>
        </w:rPr>
      </w:pPr>
      <w:r w:rsidRPr="005B5F32">
        <w:rPr>
          <w:rFonts w:ascii="Gill Sans MT" w:hAnsi="Gill Sans MT"/>
          <w:szCs w:val="20"/>
          <w:lang w:val="es-ES_tradnl"/>
        </w:rPr>
        <w:t>a)  Confirmación del cese permanente de la circulación.</w:t>
      </w:r>
    </w:p>
    <w:p w14:paraId="3035FEB2" w14:textId="77777777" w:rsidR="005B5F32" w:rsidRPr="005B5F32" w:rsidRDefault="005B5F32" w:rsidP="005D46E7">
      <w:pPr>
        <w:spacing w:after="0" w:line="240" w:lineRule="auto"/>
        <w:ind w:left="852" w:firstLine="284"/>
        <w:rPr>
          <w:rFonts w:ascii="Gill Sans MT" w:hAnsi="Gill Sans MT"/>
          <w:szCs w:val="20"/>
          <w:lang w:val="es-ES_tradnl"/>
        </w:rPr>
      </w:pPr>
      <w:r w:rsidRPr="005B5F32">
        <w:rPr>
          <w:rFonts w:ascii="Gill Sans MT" w:hAnsi="Gill Sans MT"/>
          <w:szCs w:val="20"/>
          <w:lang w:val="es-ES_tradnl"/>
        </w:rPr>
        <w:t>b)  Destrucción del cerebro.</w:t>
      </w:r>
    </w:p>
    <w:p w14:paraId="2278CE9A" w14:textId="77777777" w:rsidR="005B5F32" w:rsidRPr="005B5F32" w:rsidRDefault="005B5F32" w:rsidP="005D46E7">
      <w:pPr>
        <w:spacing w:after="0" w:line="240" w:lineRule="auto"/>
        <w:ind w:left="852" w:firstLine="284"/>
        <w:rPr>
          <w:rFonts w:ascii="Gill Sans MT" w:hAnsi="Gill Sans MT"/>
          <w:szCs w:val="20"/>
          <w:lang w:val="es-ES_tradnl"/>
        </w:rPr>
      </w:pPr>
      <w:r w:rsidRPr="005B5F32">
        <w:rPr>
          <w:rFonts w:ascii="Gill Sans MT" w:hAnsi="Gill Sans MT"/>
          <w:szCs w:val="20"/>
          <w:lang w:val="es-ES_tradnl"/>
        </w:rPr>
        <w:t>c)  Luxación cervical.</w:t>
      </w:r>
    </w:p>
    <w:p w14:paraId="0F9ABEEB" w14:textId="77777777" w:rsidR="005B5F32" w:rsidRPr="005B5F32" w:rsidRDefault="005B5F32" w:rsidP="005D46E7">
      <w:pPr>
        <w:spacing w:after="0" w:line="240" w:lineRule="auto"/>
        <w:ind w:left="852" w:firstLine="284"/>
        <w:rPr>
          <w:rFonts w:ascii="Gill Sans MT" w:hAnsi="Gill Sans MT"/>
          <w:szCs w:val="20"/>
          <w:lang w:val="es-ES_tradnl"/>
        </w:rPr>
      </w:pPr>
      <w:r w:rsidRPr="005B5F32">
        <w:rPr>
          <w:rFonts w:ascii="Gill Sans MT" w:hAnsi="Gill Sans MT"/>
          <w:szCs w:val="20"/>
          <w:lang w:val="es-ES_tradnl"/>
        </w:rPr>
        <w:t>d) Desangramiento.</w:t>
      </w:r>
    </w:p>
    <w:p w14:paraId="3E9AF019" w14:textId="77777777" w:rsidR="00B0466D" w:rsidRDefault="005B5F32" w:rsidP="005D46E7">
      <w:pPr>
        <w:spacing w:after="0" w:line="240" w:lineRule="auto"/>
        <w:ind w:left="852" w:firstLine="284"/>
        <w:rPr>
          <w:rFonts w:ascii="Gill Sans MT" w:hAnsi="Gill Sans MT"/>
          <w:szCs w:val="20"/>
          <w:lang w:val="es-ES_tradnl"/>
        </w:rPr>
      </w:pPr>
      <w:r w:rsidRPr="005B5F32">
        <w:rPr>
          <w:rFonts w:ascii="Gill Sans MT" w:hAnsi="Gill Sans MT"/>
          <w:szCs w:val="20"/>
          <w:lang w:val="es-ES_tradnl"/>
        </w:rPr>
        <w:t xml:space="preserve">e)  Confirmación del comienzo de </w:t>
      </w:r>
      <w:r w:rsidRPr="005D46E7">
        <w:rPr>
          <w:rFonts w:ascii="Gill Sans MT" w:hAnsi="Gill Sans MT"/>
          <w:i/>
          <w:szCs w:val="20"/>
          <w:lang w:val="es-ES_tradnl"/>
        </w:rPr>
        <w:t>rigor mortis</w:t>
      </w:r>
      <w:r w:rsidRPr="005B5F32">
        <w:rPr>
          <w:rFonts w:ascii="Gill Sans MT" w:hAnsi="Gill Sans MT"/>
          <w:szCs w:val="20"/>
          <w:lang w:val="es-ES_tradnl"/>
        </w:rPr>
        <w:t>.</w:t>
      </w:r>
    </w:p>
    <w:p w14:paraId="58F9C7CC" w14:textId="77777777" w:rsidR="00DD1D32" w:rsidRDefault="00DD1D32" w:rsidP="005D46E7">
      <w:pPr>
        <w:spacing w:after="0" w:line="240" w:lineRule="auto"/>
        <w:ind w:left="852" w:firstLine="284"/>
        <w:rPr>
          <w:rFonts w:ascii="Gill Sans MT" w:hAnsi="Gill Sans MT"/>
          <w:szCs w:val="20"/>
          <w:lang w:val="es-ES_tradnl"/>
        </w:rPr>
      </w:pPr>
    </w:p>
    <w:p w14:paraId="0172B95A" w14:textId="77777777" w:rsidR="00DD1D32" w:rsidRDefault="00DD1D32" w:rsidP="00DD1D32">
      <w:pPr>
        <w:spacing w:after="0" w:line="240" w:lineRule="auto"/>
        <w:ind w:left="852" w:firstLine="284"/>
        <w:rPr>
          <w:rFonts w:ascii="Gill Sans MT" w:hAnsi="Gill Sans MT"/>
          <w:szCs w:val="20"/>
          <w:lang w:val="es-ES_tradnl"/>
        </w:rPr>
      </w:pPr>
      <w:r w:rsidRPr="00DD1D32">
        <w:rPr>
          <w:rFonts w:ascii="Gill Sans MT" w:hAnsi="Gill Sans MT"/>
          <w:szCs w:val="20"/>
          <w:lang w:val="es-ES_tradnl"/>
        </w:rPr>
        <w:t>3. Cuadro.</w:t>
      </w:r>
    </w:p>
    <w:p w14:paraId="293D55D0" w14:textId="77777777" w:rsidR="00C37D17" w:rsidRPr="00DD1D32" w:rsidRDefault="00C37D17" w:rsidP="00DD1D32">
      <w:pPr>
        <w:spacing w:after="0" w:line="240" w:lineRule="auto"/>
        <w:ind w:left="852" w:firstLine="284"/>
        <w:rPr>
          <w:rFonts w:ascii="Gill Sans MT" w:hAnsi="Gill Sans MT"/>
          <w:szCs w:val="20"/>
          <w:lang w:val="es-ES_tradnl"/>
        </w:rPr>
      </w:pPr>
    </w:p>
    <w:tbl>
      <w:tblPr>
        <w:tblStyle w:val="Tablaconcuadrcula"/>
        <w:tblW w:w="10113" w:type="dxa"/>
        <w:tblInd w:w="284" w:type="dxa"/>
        <w:tblBorders>
          <w:left w:val="none" w:sz="0" w:space="0" w:color="auto"/>
          <w:right w:val="none" w:sz="0" w:space="0" w:color="auto"/>
        </w:tblBorders>
        <w:tblLayout w:type="fixed"/>
        <w:tblLook w:val="04A0" w:firstRow="1" w:lastRow="0" w:firstColumn="1" w:lastColumn="0" w:noHBand="0" w:noVBand="1"/>
      </w:tblPr>
      <w:tblGrid>
        <w:gridCol w:w="2134"/>
        <w:gridCol w:w="723"/>
        <w:gridCol w:w="907"/>
        <w:gridCol w:w="907"/>
        <w:gridCol w:w="907"/>
        <w:gridCol w:w="907"/>
        <w:gridCol w:w="907"/>
        <w:gridCol w:w="907"/>
        <w:gridCol w:w="907"/>
        <w:gridCol w:w="907"/>
      </w:tblGrid>
      <w:tr w:rsidR="009E62B7" w:rsidRPr="009E62B7" w14:paraId="2E8A13B9" w14:textId="77777777" w:rsidTr="00C37D17">
        <w:tc>
          <w:tcPr>
            <w:tcW w:w="2134" w:type="dxa"/>
            <w:vAlign w:val="center"/>
          </w:tcPr>
          <w:p w14:paraId="3111D52C" w14:textId="77777777" w:rsidR="00DD1D32" w:rsidRPr="009E62B7" w:rsidRDefault="00DD1D32" w:rsidP="0078466D">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Animales, Observaciones/ métodos</w:t>
            </w:r>
          </w:p>
        </w:tc>
        <w:tc>
          <w:tcPr>
            <w:tcW w:w="723" w:type="dxa"/>
            <w:vAlign w:val="center"/>
          </w:tcPr>
          <w:p w14:paraId="142BB857" w14:textId="77777777" w:rsidR="00DD1D32" w:rsidRPr="009E62B7" w:rsidRDefault="00DD1D32" w:rsidP="0078466D">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Peces</w:t>
            </w:r>
          </w:p>
        </w:tc>
        <w:tc>
          <w:tcPr>
            <w:tcW w:w="907" w:type="dxa"/>
            <w:vAlign w:val="center"/>
          </w:tcPr>
          <w:p w14:paraId="6C4B980A" w14:textId="77777777" w:rsidR="00DD1D32" w:rsidRPr="009E62B7" w:rsidRDefault="00DD1D32" w:rsidP="0078466D">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Anfibios</w:t>
            </w:r>
          </w:p>
        </w:tc>
        <w:tc>
          <w:tcPr>
            <w:tcW w:w="907" w:type="dxa"/>
            <w:vAlign w:val="center"/>
          </w:tcPr>
          <w:p w14:paraId="2B14A332" w14:textId="77777777" w:rsidR="00DD1D32" w:rsidRPr="009E62B7" w:rsidRDefault="00DD1D32" w:rsidP="0078466D">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Reptiles</w:t>
            </w:r>
          </w:p>
        </w:tc>
        <w:tc>
          <w:tcPr>
            <w:tcW w:w="907" w:type="dxa"/>
            <w:vAlign w:val="center"/>
          </w:tcPr>
          <w:p w14:paraId="51C57214" w14:textId="77777777" w:rsidR="00DD1D32" w:rsidRPr="009E62B7" w:rsidRDefault="00DD1D32" w:rsidP="0078466D">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Aves</w:t>
            </w:r>
          </w:p>
        </w:tc>
        <w:tc>
          <w:tcPr>
            <w:tcW w:w="907" w:type="dxa"/>
            <w:vAlign w:val="center"/>
          </w:tcPr>
          <w:p w14:paraId="1EB65CF5" w14:textId="77777777" w:rsidR="00DD1D32" w:rsidRPr="009E62B7" w:rsidRDefault="00DD1D32" w:rsidP="0078466D">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Roedores</w:t>
            </w:r>
          </w:p>
        </w:tc>
        <w:tc>
          <w:tcPr>
            <w:tcW w:w="907" w:type="dxa"/>
            <w:vAlign w:val="center"/>
          </w:tcPr>
          <w:p w14:paraId="5518E7DD" w14:textId="77777777" w:rsidR="00DD1D32" w:rsidRPr="009E62B7" w:rsidRDefault="00DD1D32" w:rsidP="0078466D">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Conejos</w:t>
            </w:r>
          </w:p>
        </w:tc>
        <w:tc>
          <w:tcPr>
            <w:tcW w:w="907" w:type="dxa"/>
            <w:vAlign w:val="center"/>
          </w:tcPr>
          <w:p w14:paraId="3783E05A" w14:textId="77777777" w:rsidR="00DD1D32" w:rsidRPr="009E62B7" w:rsidRDefault="00DD1D32" w:rsidP="0078466D">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Perros, gatos, hurones y zorros</w:t>
            </w:r>
          </w:p>
        </w:tc>
        <w:tc>
          <w:tcPr>
            <w:tcW w:w="907" w:type="dxa"/>
            <w:vAlign w:val="center"/>
          </w:tcPr>
          <w:p w14:paraId="5942B915" w14:textId="77777777" w:rsidR="00DD1D32" w:rsidRPr="009E62B7" w:rsidRDefault="00DD1D32" w:rsidP="0078466D">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Grandes mamíferos</w:t>
            </w:r>
          </w:p>
        </w:tc>
        <w:tc>
          <w:tcPr>
            <w:tcW w:w="907" w:type="dxa"/>
            <w:vAlign w:val="center"/>
          </w:tcPr>
          <w:p w14:paraId="6FC3330B" w14:textId="77777777" w:rsidR="00DD1D32" w:rsidRPr="009E62B7" w:rsidRDefault="00DD1D32" w:rsidP="0078466D">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Primates</w:t>
            </w:r>
          </w:p>
        </w:tc>
      </w:tr>
      <w:tr w:rsidR="009E62B7" w:rsidRPr="00DD1D32" w14:paraId="039BEA4E" w14:textId="77777777" w:rsidTr="00C37D17">
        <w:tc>
          <w:tcPr>
            <w:tcW w:w="2134" w:type="dxa"/>
          </w:tcPr>
          <w:p w14:paraId="02237B40" w14:textId="77777777" w:rsidR="00DD1D32" w:rsidRPr="009E62B7" w:rsidRDefault="00DD1D32" w:rsidP="0078466D">
            <w:pPr>
              <w:spacing w:after="0" w:line="240" w:lineRule="auto"/>
              <w:rPr>
                <w:rFonts w:ascii="Gill Sans MT" w:hAnsi="Gill Sans MT"/>
                <w:sz w:val="16"/>
                <w:szCs w:val="16"/>
                <w:lang w:val="es-ES_tradnl"/>
              </w:rPr>
            </w:pPr>
            <w:r w:rsidRPr="009E62B7">
              <w:rPr>
                <w:rFonts w:ascii="Gill Sans MT" w:hAnsi="Gill Sans MT"/>
                <w:sz w:val="16"/>
                <w:szCs w:val="16"/>
                <w:lang w:val="es-ES_tradnl"/>
              </w:rPr>
              <w:t>Sobredosis de anestésico.</w:t>
            </w:r>
          </w:p>
        </w:tc>
        <w:tc>
          <w:tcPr>
            <w:tcW w:w="723" w:type="dxa"/>
          </w:tcPr>
          <w:p w14:paraId="263BEDF7" w14:textId="77777777" w:rsidR="00DD1D32" w:rsidRPr="009E62B7" w:rsidRDefault="00DD1D32" w:rsidP="009E62B7">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(1)</w:t>
            </w:r>
          </w:p>
        </w:tc>
        <w:tc>
          <w:tcPr>
            <w:tcW w:w="907" w:type="dxa"/>
          </w:tcPr>
          <w:p w14:paraId="6424DA8C" w14:textId="77777777" w:rsidR="00DD1D32" w:rsidRPr="009E62B7" w:rsidRDefault="00DD1D32" w:rsidP="009E62B7">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(1)</w:t>
            </w:r>
          </w:p>
        </w:tc>
        <w:tc>
          <w:tcPr>
            <w:tcW w:w="907" w:type="dxa"/>
          </w:tcPr>
          <w:p w14:paraId="74E11814" w14:textId="77777777" w:rsidR="00DD1D32" w:rsidRPr="009E62B7" w:rsidRDefault="009E62B7" w:rsidP="009E62B7">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(1)</w:t>
            </w:r>
          </w:p>
        </w:tc>
        <w:tc>
          <w:tcPr>
            <w:tcW w:w="907" w:type="dxa"/>
          </w:tcPr>
          <w:p w14:paraId="7A65B4B1" w14:textId="77777777" w:rsidR="00DD1D32" w:rsidRPr="009E62B7" w:rsidRDefault="00DD1D32" w:rsidP="009E62B7">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(1)</w:t>
            </w:r>
          </w:p>
        </w:tc>
        <w:tc>
          <w:tcPr>
            <w:tcW w:w="907" w:type="dxa"/>
          </w:tcPr>
          <w:p w14:paraId="2AD1ED34" w14:textId="77777777" w:rsidR="00DD1D32" w:rsidRPr="009E62B7" w:rsidRDefault="009E62B7" w:rsidP="009E62B7">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(1)</w:t>
            </w:r>
          </w:p>
        </w:tc>
        <w:tc>
          <w:tcPr>
            <w:tcW w:w="907" w:type="dxa"/>
          </w:tcPr>
          <w:p w14:paraId="5285A3F4" w14:textId="77777777" w:rsidR="00DD1D32" w:rsidRPr="009E62B7" w:rsidRDefault="009E62B7" w:rsidP="009E62B7">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(1)</w:t>
            </w:r>
          </w:p>
        </w:tc>
        <w:tc>
          <w:tcPr>
            <w:tcW w:w="907" w:type="dxa"/>
          </w:tcPr>
          <w:p w14:paraId="6BEFAD17" w14:textId="77777777" w:rsidR="00DD1D32" w:rsidRPr="009E62B7" w:rsidRDefault="009E62B7" w:rsidP="009E62B7">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(1)</w:t>
            </w:r>
          </w:p>
        </w:tc>
        <w:tc>
          <w:tcPr>
            <w:tcW w:w="907" w:type="dxa"/>
          </w:tcPr>
          <w:p w14:paraId="64D0494F" w14:textId="77777777" w:rsidR="00DD1D32" w:rsidRPr="009E62B7" w:rsidRDefault="009E62B7" w:rsidP="009E62B7">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(1)</w:t>
            </w:r>
          </w:p>
        </w:tc>
        <w:tc>
          <w:tcPr>
            <w:tcW w:w="907" w:type="dxa"/>
          </w:tcPr>
          <w:p w14:paraId="25994294" w14:textId="77777777" w:rsidR="00DD1D32" w:rsidRPr="009E62B7" w:rsidRDefault="009E62B7" w:rsidP="009E62B7">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(1)</w:t>
            </w:r>
          </w:p>
        </w:tc>
      </w:tr>
      <w:tr w:rsidR="009E62B7" w:rsidRPr="00DD1D32" w14:paraId="67A65615" w14:textId="77777777" w:rsidTr="00C37D17">
        <w:tc>
          <w:tcPr>
            <w:tcW w:w="2134" w:type="dxa"/>
          </w:tcPr>
          <w:p w14:paraId="0F787134" w14:textId="77777777" w:rsidR="0078466D" w:rsidRPr="009E62B7" w:rsidRDefault="00DD1D32" w:rsidP="0078466D">
            <w:pPr>
              <w:spacing w:after="0" w:line="240" w:lineRule="auto"/>
              <w:jc w:val="left"/>
              <w:rPr>
                <w:rFonts w:ascii="Gill Sans MT" w:hAnsi="Gill Sans MT"/>
                <w:sz w:val="16"/>
                <w:szCs w:val="16"/>
                <w:lang w:val="es-ES_tradnl"/>
              </w:rPr>
            </w:pPr>
            <w:r w:rsidRPr="009E62B7">
              <w:rPr>
                <w:rFonts w:ascii="Gill Sans MT" w:hAnsi="Gill Sans MT"/>
                <w:sz w:val="16"/>
                <w:szCs w:val="16"/>
                <w:lang w:val="es-ES_tradnl"/>
              </w:rPr>
              <w:t xml:space="preserve">Pistola de clavija </w:t>
            </w:r>
            <w:r w:rsidR="0078466D">
              <w:rPr>
                <w:rFonts w:ascii="Gill Sans MT" w:hAnsi="Gill Sans MT"/>
                <w:sz w:val="16"/>
                <w:szCs w:val="16"/>
                <w:lang w:val="es-ES_tradnl"/>
              </w:rPr>
              <w:t>p</w:t>
            </w:r>
            <w:r w:rsidRPr="009E62B7">
              <w:rPr>
                <w:rFonts w:ascii="Gill Sans MT" w:hAnsi="Gill Sans MT"/>
                <w:sz w:val="16"/>
                <w:szCs w:val="16"/>
                <w:lang w:val="es-ES_tradnl"/>
              </w:rPr>
              <w:t>erforadora.</w:t>
            </w:r>
          </w:p>
        </w:tc>
        <w:tc>
          <w:tcPr>
            <w:tcW w:w="723" w:type="dxa"/>
          </w:tcPr>
          <w:p w14:paraId="1A9B9A94" w14:textId="77777777" w:rsidR="00DD1D32" w:rsidRPr="009E62B7" w:rsidRDefault="0078466D"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5E85EC91" w14:textId="77777777" w:rsidR="00DD1D32" w:rsidRPr="009E62B7" w:rsidRDefault="0078466D"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52D1577B" w14:textId="77777777" w:rsidR="00DD1D32" w:rsidRPr="009E62B7" w:rsidRDefault="0078466D" w:rsidP="0078466D">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(2)</w:t>
            </w:r>
          </w:p>
        </w:tc>
        <w:tc>
          <w:tcPr>
            <w:tcW w:w="907" w:type="dxa"/>
          </w:tcPr>
          <w:p w14:paraId="4415FD99" w14:textId="77777777" w:rsidR="00DD1D32" w:rsidRPr="009E62B7" w:rsidRDefault="0078466D"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1AAEB059" w14:textId="77777777" w:rsidR="00DD1D32" w:rsidRPr="009E62B7" w:rsidRDefault="0078466D"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3AB01109" w14:textId="77777777" w:rsidR="00DD1D32" w:rsidRPr="009E62B7" w:rsidRDefault="00DD1D32" w:rsidP="0078466D">
            <w:pPr>
              <w:spacing w:after="0" w:line="240" w:lineRule="auto"/>
              <w:jc w:val="center"/>
              <w:rPr>
                <w:rFonts w:ascii="Gill Sans MT" w:hAnsi="Gill Sans MT"/>
                <w:sz w:val="16"/>
                <w:szCs w:val="16"/>
                <w:lang w:val="es-ES_tradnl"/>
              </w:rPr>
            </w:pPr>
          </w:p>
        </w:tc>
        <w:tc>
          <w:tcPr>
            <w:tcW w:w="907" w:type="dxa"/>
          </w:tcPr>
          <w:p w14:paraId="0F8A63C9" w14:textId="77777777" w:rsidR="00DD1D32" w:rsidRPr="009E62B7" w:rsidRDefault="0078466D"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4B22BD82" w14:textId="77777777" w:rsidR="00DD1D32" w:rsidRPr="009E62B7" w:rsidRDefault="00DD1D32" w:rsidP="0078466D">
            <w:pPr>
              <w:spacing w:after="0" w:line="240" w:lineRule="auto"/>
              <w:jc w:val="center"/>
              <w:rPr>
                <w:rFonts w:ascii="Gill Sans MT" w:hAnsi="Gill Sans MT"/>
                <w:sz w:val="16"/>
                <w:szCs w:val="16"/>
                <w:lang w:val="es-ES_tradnl"/>
              </w:rPr>
            </w:pPr>
          </w:p>
        </w:tc>
        <w:tc>
          <w:tcPr>
            <w:tcW w:w="907" w:type="dxa"/>
          </w:tcPr>
          <w:p w14:paraId="0ECCF381" w14:textId="77777777" w:rsidR="00DD1D32" w:rsidRPr="009E62B7" w:rsidRDefault="0078466D"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r>
      <w:tr w:rsidR="0078466D" w:rsidRPr="00DD1D32" w14:paraId="765EAC87" w14:textId="77777777" w:rsidTr="00C37D17">
        <w:tc>
          <w:tcPr>
            <w:tcW w:w="2134" w:type="dxa"/>
          </w:tcPr>
          <w:p w14:paraId="734142A3" w14:textId="77777777" w:rsidR="0078466D" w:rsidRPr="009E62B7" w:rsidRDefault="0078466D" w:rsidP="0078466D">
            <w:pPr>
              <w:spacing w:after="0" w:line="240" w:lineRule="auto"/>
              <w:rPr>
                <w:rFonts w:ascii="Gill Sans MT" w:hAnsi="Gill Sans MT"/>
                <w:sz w:val="16"/>
                <w:szCs w:val="16"/>
                <w:lang w:val="es-ES_tradnl"/>
              </w:rPr>
            </w:pPr>
            <w:r w:rsidRPr="009E62B7">
              <w:rPr>
                <w:rFonts w:ascii="Gill Sans MT" w:hAnsi="Gill Sans MT"/>
                <w:sz w:val="16"/>
                <w:szCs w:val="16"/>
                <w:lang w:val="es-ES_tradnl"/>
              </w:rPr>
              <w:t xml:space="preserve">Dióxido de carbono. </w:t>
            </w:r>
          </w:p>
        </w:tc>
        <w:tc>
          <w:tcPr>
            <w:tcW w:w="723" w:type="dxa"/>
          </w:tcPr>
          <w:p w14:paraId="29A64D58" w14:textId="77777777" w:rsidR="0078466D" w:rsidRPr="009E62B7" w:rsidRDefault="0078466D"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6BF1F29F" w14:textId="77777777" w:rsidR="0078466D" w:rsidRPr="009E62B7" w:rsidRDefault="0078466D"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3BF5ACCE" w14:textId="77777777" w:rsidR="0078466D" w:rsidRPr="009E62B7" w:rsidRDefault="0078466D"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5AF33C2B" w14:textId="77777777" w:rsidR="0078466D" w:rsidRPr="009E62B7" w:rsidRDefault="0078466D" w:rsidP="0078466D">
            <w:pPr>
              <w:spacing w:after="0" w:line="240" w:lineRule="auto"/>
              <w:jc w:val="center"/>
              <w:rPr>
                <w:rFonts w:ascii="Gill Sans MT" w:hAnsi="Gill Sans MT"/>
                <w:sz w:val="16"/>
                <w:szCs w:val="16"/>
                <w:lang w:val="es-ES_tradnl"/>
              </w:rPr>
            </w:pPr>
          </w:p>
        </w:tc>
        <w:tc>
          <w:tcPr>
            <w:tcW w:w="907" w:type="dxa"/>
          </w:tcPr>
          <w:p w14:paraId="40581596" w14:textId="77777777" w:rsidR="0078466D" w:rsidRPr="009E62B7" w:rsidRDefault="0078466D" w:rsidP="0078466D">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(3)</w:t>
            </w:r>
          </w:p>
        </w:tc>
        <w:tc>
          <w:tcPr>
            <w:tcW w:w="907" w:type="dxa"/>
          </w:tcPr>
          <w:p w14:paraId="0E40FEC7" w14:textId="77777777" w:rsidR="0078466D" w:rsidRPr="009E62B7" w:rsidRDefault="0078466D"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6E7ABF41" w14:textId="77777777" w:rsidR="0078466D" w:rsidRPr="009E62B7" w:rsidRDefault="0078466D"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76080BD5" w14:textId="77777777" w:rsidR="0078466D" w:rsidRPr="009E62B7" w:rsidRDefault="0078466D"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2DBAE7E3" w14:textId="77777777" w:rsidR="0078466D" w:rsidRPr="009E62B7" w:rsidRDefault="0078466D"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r>
      <w:tr w:rsidR="00D974EF" w:rsidRPr="00DD1D32" w14:paraId="2D69DEA3" w14:textId="77777777" w:rsidTr="00C37D17">
        <w:tc>
          <w:tcPr>
            <w:tcW w:w="2134" w:type="dxa"/>
          </w:tcPr>
          <w:p w14:paraId="290DB8AC" w14:textId="77777777" w:rsidR="00D974EF" w:rsidRPr="009E62B7" w:rsidRDefault="00D974EF" w:rsidP="0078466D">
            <w:pPr>
              <w:spacing w:after="0" w:line="240" w:lineRule="auto"/>
              <w:rPr>
                <w:rFonts w:ascii="Gill Sans MT" w:hAnsi="Gill Sans MT"/>
                <w:sz w:val="16"/>
                <w:szCs w:val="16"/>
                <w:lang w:val="es-ES_tradnl"/>
              </w:rPr>
            </w:pPr>
            <w:r w:rsidRPr="009E62B7">
              <w:rPr>
                <w:rFonts w:ascii="Gill Sans MT" w:hAnsi="Gill Sans MT"/>
                <w:sz w:val="16"/>
                <w:szCs w:val="16"/>
                <w:lang w:val="es-ES_tradnl"/>
              </w:rPr>
              <w:t xml:space="preserve">Dislocación cervical. </w:t>
            </w:r>
          </w:p>
        </w:tc>
        <w:tc>
          <w:tcPr>
            <w:tcW w:w="723" w:type="dxa"/>
          </w:tcPr>
          <w:p w14:paraId="0E725B41" w14:textId="77777777" w:rsidR="00D974EF" w:rsidRPr="009E62B7" w:rsidRDefault="00D974EF"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54238C00" w14:textId="77777777" w:rsidR="00D974EF" w:rsidRPr="009E62B7" w:rsidRDefault="00D974EF"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72BECF76" w14:textId="77777777" w:rsidR="00D974EF" w:rsidRPr="009E62B7" w:rsidRDefault="00D974EF"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1D29DE8D" w14:textId="77777777" w:rsidR="00D974EF" w:rsidRPr="009E62B7" w:rsidRDefault="00D974EF" w:rsidP="0078466D">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(4)</w:t>
            </w:r>
          </w:p>
        </w:tc>
        <w:tc>
          <w:tcPr>
            <w:tcW w:w="907" w:type="dxa"/>
          </w:tcPr>
          <w:p w14:paraId="6A4B8449" w14:textId="77777777" w:rsidR="00D974EF" w:rsidRPr="009E62B7" w:rsidRDefault="00D974EF" w:rsidP="0078466D">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(5)</w:t>
            </w:r>
          </w:p>
        </w:tc>
        <w:tc>
          <w:tcPr>
            <w:tcW w:w="907" w:type="dxa"/>
          </w:tcPr>
          <w:p w14:paraId="6E1EE625" w14:textId="77777777" w:rsidR="00D974EF" w:rsidRPr="009E62B7" w:rsidRDefault="00D974EF" w:rsidP="0078466D">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(6)</w:t>
            </w:r>
          </w:p>
        </w:tc>
        <w:tc>
          <w:tcPr>
            <w:tcW w:w="907" w:type="dxa"/>
          </w:tcPr>
          <w:p w14:paraId="326FFC6C" w14:textId="77777777" w:rsidR="00D974EF" w:rsidRPr="009E62B7" w:rsidRDefault="00D974EF" w:rsidP="00DF6781">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0D339321" w14:textId="77777777" w:rsidR="00D974EF" w:rsidRPr="009E62B7" w:rsidRDefault="00D974EF" w:rsidP="00DF6781">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0EA00EF1" w14:textId="77777777" w:rsidR="00D974EF" w:rsidRPr="009E62B7" w:rsidRDefault="00D974EF" w:rsidP="00DF6781">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r>
      <w:tr w:rsidR="00E4686E" w:rsidRPr="00DD1D32" w14:paraId="7124F942" w14:textId="77777777" w:rsidTr="00C37D17">
        <w:tc>
          <w:tcPr>
            <w:tcW w:w="2134" w:type="dxa"/>
          </w:tcPr>
          <w:p w14:paraId="518ED7B3" w14:textId="77777777" w:rsidR="00E4686E" w:rsidRDefault="00E4686E" w:rsidP="00E4686E">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Conmoción cerebral / Golpe</w:t>
            </w:r>
          </w:p>
          <w:p w14:paraId="6FF5C89D" w14:textId="77777777" w:rsidR="00E4686E" w:rsidRPr="009E62B7" w:rsidRDefault="00E4686E" w:rsidP="00E4686E">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contundente en la cabeza.</w:t>
            </w:r>
          </w:p>
        </w:tc>
        <w:tc>
          <w:tcPr>
            <w:tcW w:w="723" w:type="dxa"/>
          </w:tcPr>
          <w:p w14:paraId="431E2007" w14:textId="77777777" w:rsidR="00E4686E" w:rsidRPr="009E62B7" w:rsidRDefault="00E4686E" w:rsidP="0078466D">
            <w:pPr>
              <w:spacing w:after="0" w:line="240" w:lineRule="auto"/>
              <w:jc w:val="center"/>
              <w:rPr>
                <w:rFonts w:ascii="Gill Sans MT" w:hAnsi="Gill Sans MT"/>
                <w:sz w:val="16"/>
                <w:szCs w:val="16"/>
                <w:lang w:val="es-ES_tradnl"/>
              </w:rPr>
            </w:pPr>
          </w:p>
        </w:tc>
        <w:tc>
          <w:tcPr>
            <w:tcW w:w="907" w:type="dxa"/>
          </w:tcPr>
          <w:p w14:paraId="75BF8315" w14:textId="77777777" w:rsidR="00E4686E" w:rsidRPr="009E62B7" w:rsidRDefault="00E4686E" w:rsidP="0078466D">
            <w:pPr>
              <w:spacing w:after="0" w:line="240" w:lineRule="auto"/>
              <w:jc w:val="center"/>
              <w:rPr>
                <w:rFonts w:ascii="Gill Sans MT" w:hAnsi="Gill Sans MT"/>
                <w:sz w:val="16"/>
                <w:szCs w:val="16"/>
                <w:lang w:val="es-ES_tradnl"/>
              </w:rPr>
            </w:pPr>
          </w:p>
        </w:tc>
        <w:tc>
          <w:tcPr>
            <w:tcW w:w="907" w:type="dxa"/>
          </w:tcPr>
          <w:p w14:paraId="4F14B4F7" w14:textId="77777777" w:rsidR="00E4686E" w:rsidRPr="009E62B7" w:rsidRDefault="00E4686E" w:rsidP="0078466D">
            <w:pPr>
              <w:spacing w:after="0" w:line="240" w:lineRule="auto"/>
              <w:jc w:val="center"/>
              <w:rPr>
                <w:rFonts w:ascii="Gill Sans MT" w:hAnsi="Gill Sans MT"/>
                <w:sz w:val="16"/>
                <w:szCs w:val="16"/>
                <w:lang w:val="es-ES_tradnl"/>
              </w:rPr>
            </w:pPr>
          </w:p>
        </w:tc>
        <w:tc>
          <w:tcPr>
            <w:tcW w:w="907" w:type="dxa"/>
            <w:vAlign w:val="center"/>
          </w:tcPr>
          <w:p w14:paraId="686F36C7" w14:textId="77777777" w:rsidR="00E4686E" w:rsidRPr="009E62B7" w:rsidRDefault="00E4686E" w:rsidP="00E4686E">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(7)</w:t>
            </w:r>
          </w:p>
        </w:tc>
        <w:tc>
          <w:tcPr>
            <w:tcW w:w="907" w:type="dxa"/>
            <w:vAlign w:val="center"/>
          </w:tcPr>
          <w:p w14:paraId="0D956256" w14:textId="77777777" w:rsidR="00E4686E" w:rsidRPr="009E62B7" w:rsidRDefault="00E4686E" w:rsidP="00E4686E">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(8)</w:t>
            </w:r>
          </w:p>
        </w:tc>
        <w:tc>
          <w:tcPr>
            <w:tcW w:w="907" w:type="dxa"/>
            <w:vAlign w:val="center"/>
          </w:tcPr>
          <w:p w14:paraId="36EA4241" w14:textId="77777777" w:rsidR="00E4686E" w:rsidRPr="009E62B7" w:rsidRDefault="00E4686E" w:rsidP="00E4686E">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(9)</w:t>
            </w:r>
          </w:p>
        </w:tc>
        <w:tc>
          <w:tcPr>
            <w:tcW w:w="907" w:type="dxa"/>
            <w:vAlign w:val="center"/>
          </w:tcPr>
          <w:p w14:paraId="53FC7641" w14:textId="77777777" w:rsidR="00E4686E" w:rsidRPr="009E62B7" w:rsidRDefault="00E4686E" w:rsidP="00E4686E">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(10)</w:t>
            </w:r>
          </w:p>
        </w:tc>
        <w:tc>
          <w:tcPr>
            <w:tcW w:w="907" w:type="dxa"/>
            <w:vAlign w:val="center"/>
          </w:tcPr>
          <w:p w14:paraId="17516FC3" w14:textId="77777777" w:rsidR="00E4686E" w:rsidRPr="009E62B7" w:rsidRDefault="00E4686E" w:rsidP="00E4686E">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vAlign w:val="center"/>
          </w:tcPr>
          <w:p w14:paraId="2A393EA5" w14:textId="77777777" w:rsidR="00E4686E" w:rsidRPr="009E62B7" w:rsidRDefault="00E4686E" w:rsidP="00E4686E">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r>
      <w:tr w:rsidR="00E4686E" w:rsidRPr="00DD1D32" w14:paraId="0081B123" w14:textId="77777777" w:rsidTr="00C37D17">
        <w:tc>
          <w:tcPr>
            <w:tcW w:w="2134" w:type="dxa"/>
          </w:tcPr>
          <w:p w14:paraId="327B5775" w14:textId="77777777" w:rsidR="00E4686E" w:rsidRPr="009E62B7" w:rsidRDefault="00E4686E" w:rsidP="0078466D">
            <w:pPr>
              <w:spacing w:after="0" w:line="240" w:lineRule="auto"/>
              <w:rPr>
                <w:rFonts w:ascii="Gill Sans MT" w:hAnsi="Gill Sans MT"/>
                <w:sz w:val="16"/>
                <w:szCs w:val="16"/>
                <w:lang w:val="es-ES_tradnl"/>
              </w:rPr>
            </w:pPr>
            <w:r w:rsidRPr="009E62B7">
              <w:rPr>
                <w:rFonts w:ascii="Gill Sans MT" w:hAnsi="Gill Sans MT"/>
                <w:sz w:val="16"/>
                <w:szCs w:val="16"/>
                <w:lang w:val="es-ES_tradnl"/>
              </w:rPr>
              <w:t>Decapitación.</w:t>
            </w:r>
          </w:p>
        </w:tc>
        <w:tc>
          <w:tcPr>
            <w:tcW w:w="723" w:type="dxa"/>
          </w:tcPr>
          <w:p w14:paraId="40D6EE5C" w14:textId="77777777" w:rsidR="00E4686E" w:rsidRPr="009E62B7" w:rsidRDefault="00E4686E" w:rsidP="00DF6781">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10830482" w14:textId="77777777" w:rsidR="00E4686E" w:rsidRPr="009E62B7" w:rsidRDefault="00E4686E" w:rsidP="00DF6781">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0D50B4D7" w14:textId="77777777" w:rsidR="00E4686E" w:rsidRPr="009E62B7" w:rsidRDefault="00E4686E" w:rsidP="00DF6781">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6C3645C3" w14:textId="77777777" w:rsidR="00E4686E" w:rsidRPr="009E62B7" w:rsidRDefault="00E4686E" w:rsidP="00E4686E">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 xml:space="preserve">(11) </w:t>
            </w:r>
          </w:p>
        </w:tc>
        <w:tc>
          <w:tcPr>
            <w:tcW w:w="907" w:type="dxa"/>
          </w:tcPr>
          <w:p w14:paraId="791F49BD" w14:textId="77777777" w:rsidR="00E4686E" w:rsidRPr="009E62B7" w:rsidRDefault="00E4686E" w:rsidP="0078466D">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(12)</w:t>
            </w:r>
          </w:p>
        </w:tc>
        <w:tc>
          <w:tcPr>
            <w:tcW w:w="907" w:type="dxa"/>
          </w:tcPr>
          <w:p w14:paraId="405CDA43" w14:textId="77777777" w:rsidR="00E4686E" w:rsidRPr="009E62B7" w:rsidRDefault="00E4686E" w:rsidP="00DF6781">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452E06E5" w14:textId="77777777" w:rsidR="00E4686E" w:rsidRPr="009E62B7" w:rsidRDefault="00E4686E" w:rsidP="00DF6781">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11CB4EC5" w14:textId="77777777" w:rsidR="00E4686E" w:rsidRPr="009E62B7" w:rsidRDefault="00E4686E" w:rsidP="00DF6781">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3F998B4C" w14:textId="77777777" w:rsidR="00E4686E" w:rsidRPr="009E62B7" w:rsidRDefault="00E4686E" w:rsidP="00DF6781">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r>
      <w:tr w:rsidR="00E4686E" w:rsidRPr="00B0466D" w14:paraId="2BF1527E" w14:textId="77777777" w:rsidTr="00C37D17">
        <w:tc>
          <w:tcPr>
            <w:tcW w:w="2134" w:type="dxa"/>
          </w:tcPr>
          <w:p w14:paraId="0A754CFB" w14:textId="77777777" w:rsidR="00E4686E" w:rsidRPr="009E62B7" w:rsidRDefault="00E4686E" w:rsidP="00E4686E">
            <w:pPr>
              <w:spacing w:after="0" w:line="240" w:lineRule="auto"/>
              <w:rPr>
                <w:rFonts w:ascii="Gill Sans MT" w:hAnsi="Gill Sans MT"/>
                <w:sz w:val="16"/>
                <w:szCs w:val="16"/>
                <w:lang w:val="es-ES_tradnl"/>
              </w:rPr>
            </w:pPr>
            <w:r w:rsidRPr="009E62B7">
              <w:rPr>
                <w:rFonts w:ascii="Gill Sans MT" w:hAnsi="Gill Sans MT"/>
                <w:sz w:val="16"/>
                <w:szCs w:val="16"/>
                <w:lang w:val="es-ES_tradnl"/>
              </w:rPr>
              <w:t xml:space="preserve">Aturdimiento eléctrico. </w:t>
            </w:r>
          </w:p>
        </w:tc>
        <w:tc>
          <w:tcPr>
            <w:tcW w:w="723" w:type="dxa"/>
          </w:tcPr>
          <w:p w14:paraId="5116F4AD" w14:textId="77777777" w:rsidR="00E4686E" w:rsidRPr="009E62B7" w:rsidRDefault="00E4686E" w:rsidP="00E4686E">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 xml:space="preserve">(13) </w:t>
            </w:r>
          </w:p>
        </w:tc>
        <w:tc>
          <w:tcPr>
            <w:tcW w:w="907" w:type="dxa"/>
          </w:tcPr>
          <w:p w14:paraId="78B57EBA" w14:textId="77777777" w:rsidR="00E4686E" w:rsidRPr="009E62B7" w:rsidRDefault="00E4686E" w:rsidP="00E4686E">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 xml:space="preserve">(13) </w:t>
            </w:r>
          </w:p>
        </w:tc>
        <w:tc>
          <w:tcPr>
            <w:tcW w:w="907" w:type="dxa"/>
          </w:tcPr>
          <w:p w14:paraId="65CBA10D" w14:textId="77777777" w:rsidR="00E4686E" w:rsidRPr="009E62B7" w:rsidRDefault="00E4686E"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4FEE56C0" w14:textId="77777777" w:rsidR="00E4686E" w:rsidRPr="009E62B7" w:rsidRDefault="00E4686E" w:rsidP="00E4686E">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 xml:space="preserve">(13) </w:t>
            </w:r>
          </w:p>
        </w:tc>
        <w:tc>
          <w:tcPr>
            <w:tcW w:w="907" w:type="dxa"/>
          </w:tcPr>
          <w:p w14:paraId="0582D43A" w14:textId="77777777" w:rsidR="00E4686E" w:rsidRPr="009E62B7" w:rsidRDefault="00E4686E"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07146BB2" w14:textId="77777777" w:rsidR="00E4686E" w:rsidRPr="009E62B7" w:rsidRDefault="00E4686E" w:rsidP="00E4686E">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 xml:space="preserve">(13) </w:t>
            </w:r>
          </w:p>
        </w:tc>
        <w:tc>
          <w:tcPr>
            <w:tcW w:w="907" w:type="dxa"/>
          </w:tcPr>
          <w:p w14:paraId="35744F1A" w14:textId="77777777" w:rsidR="00E4686E" w:rsidRPr="009E62B7" w:rsidRDefault="00E4686E" w:rsidP="00E4686E">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 xml:space="preserve">(13) </w:t>
            </w:r>
          </w:p>
        </w:tc>
        <w:tc>
          <w:tcPr>
            <w:tcW w:w="907" w:type="dxa"/>
          </w:tcPr>
          <w:p w14:paraId="4A0B5E34" w14:textId="77777777" w:rsidR="00E4686E" w:rsidRPr="009E62B7" w:rsidRDefault="00E4686E" w:rsidP="0078466D">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(13)</w:t>
            </w:r>
          </w:p>
        </w:tc>
        <w:tc>
          <w:tcPr>
            <w:tcW w:w="907" w:type="dxa"/>
          </w:tcPr>
          <w:p w14:paraId="3129CEDA" w14:textId="77777777" w:rsidR="00E4686E" w:rsidRPr="009E62B7" w:rsidRDefault="00E4686E" w:rsidP="0078466D">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r>
      <w:tr w:rsidR="00E4686E" w:rsidRPr="00B0466D" w14:paraId="234BCA60" w14:textId="77777777" w:rsidTr="00C37D17">
        <w:tc>
          <w:tcPr>
            <w:tcW w:w="2134" w:type="dxa"/>
          </w:tcPr>
          <w:p w14:paraId="63F688AF" w14:textId="77777777" w:rsidR="00E4686E" w:rsidRPr="009E62B7" w:rsidRDefault="00E4686E" w:rsidP="00DF6781">
            <w:pPr>
              <w:spacing w:after="0" w:line="240" w:lineRule="auto"/>
              <w:rPr>
                <w:rFonts w:ascii="Gill Sans MT" w:hAnsi="Gill Sans MT"/>
                <w:sz w:val="16"/>
                <w:szCs w:val="16"/>
                <w:lang w:val="es-ES_tradnl"/>
              </w:rPr>
            </w:pPr>
            <w:r w:rsidRPr="009E62B7">
              <w:rPr>
                <w:rFonts w:ascii="Gill Sans MT" w:hAnsi="Gill Sans MT"/>
                <w:sz w:val="16"/>
                <w:szCs w:val="16"/>
                <w:lang w:val="es-ES_tradnl"/>
              </w:rPr>
              <w:t>Gases inertes (Ar, N2).</w:t>
            </w:r>
          </w:p>
        </w:tc>
        <w:tc>
          <w:tcPr>
            <w:tcW w:w="723" w:type="dxa"/>
          </w:tcPr>
          <w:p w14:paraId="03E68469" w14:textId="77777777" w:rsidR="00E4686E" w:rsidRPr="009E62B7" w:rsidRDefault="00E4686E" w:rsidP="00DF6781">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3D7253A9" w14:textId="77777777" w:rsidR="00E4686E" w:rsidRPr="009E62B7" w:rsidRDefault="00E4686E" w:rsidP="00DF6781">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660057FA" w14:textId="77777777" w:rsidR="00E4686E" w:rsidRPr="009E62B7" w:rsidRDefault="00E4686E" w:rsidP="00DF6781">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363C0D01" w14:textId="77777777" w:rsidR="00E4686E" w:rsidRPr="009E62B7" w:rsidRDefault="00E4686E" w:rsidP="0078466D">
            <w:pPr>
              <w:spacing w:after="0" w:line="240" w:lineRule="auto"/>
              <w:jc w:val="center"/>
              <w:rPr>
                <w:rFonts w:ascii="Gill Sans MT" w:hAnsi="Gill Sans MT"/>
                <w:sz w:val="16"/>
                <w:szCs w:val="16"/>
                <w:lang w:val="es-ES_tradnl"/>
              </w:rPr>
            </w:pPr>
          </w:p>
        </w:tc>
        <w:tc>
          <w:tcPr>
            <w:tcW w:w="907" w:type="dxa"/>
          </w:tcPr>
          <w:p w14:paraId="38CBAA84" w14:textId="77777777" w:rsidR="00E4686E" w:rsidRPr="009E62B7" w:rsidRDefault="00E4686E" w:rsidP="00DF6781">
            <w:pPr>
              <w:spacing w:after="0" w:line="240" w:lineRule="auto"/>
              <w:jc w:val="center"/>
              <w:rPr>
                <w:rFonts w:ascii="Gill Sans MT" w:hAnsi="Gill Sans MT"/>
                <w:sz w:val="16"/>
                <w:szCs w:val="16"/>
                <w:lang w:val="es-ES_tradnl"/>
              </w:rPr>
            </w:pPr>
          </w:p>
        </w:tc>
        <w:tc>
          <w:tcPr>
            <w:tcW w:w="907" w:type="dxa"/>
          </w:tcPr>
          <w:p w14:paraId="78596AE8" w14:textId="77777777" w:rsidR="00E4686E" w:rsidRPr="009E62B7" w:rsidRDefault="00E4686E" w:rsidP="00DF6781">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19674822" w14:textId="77777777" w:rsidR="00E4686E" w:rsidRPr="009E62B7" w:rsidRDefault="00E4686E" w:rsidP="00DF6781">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tcPr>
          <w:p w14:paraId="2A4711F3" w14:textId="77777777" w:rsidR="00E4686E" w:rsidRPr="009E62B7" w:rsidRDefault="00E4686E" w:rsidP="0078466D">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(14)</w:t>
            </w:r>
          </w:p>
        </w:tc>
        <w:tc>
          <w:tcPr>
            <w:tcW w:w="907" w:type="dxa"/>
          </w:tcPr>
          <w:p w14:paraId="038869B4" w14:textId="77777777" w:rsidR="00E4686E" w:rsidRPr="009E62B7" w:rsidRDefault="00E4686E" w:rsidP="00DF6781">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r>
      <w:tr w:rsidR="00E4686E" w:rsidRPr="00B0466D" w14:paraId="1D58B5F4" w14:textId="77777777" w:rsidTr="00C37D17">
        <w:tc>
          <w:tcPr>
            <w:tcW w:w="2134" w:type="dxa"/>
          </w:tcPr>
          <w:p w14:paraId="2D9F9041" w14:textId="77777777" w:rsidR="00E4686E" w:rsidRPr="009E62B7" w:rsidRDefault="00E4686E" w:rsidP="00E4686E">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Disparo con rifles, pistolas y</w:t>
            </w:r>
            <w:r>
              <w:rPr>
                <w:rFonts w:ascii="Gill Sans MT" w:hAnsi="Gill Sans MT"/>
                <w:sz w:val="16"/>
                <w:szCs w:val="16"/>
                <w:lang w:val="es-ES_tradnl"/>
              </w:rPr>
              <w:t xml:space="preserve"> </w:t>
            </w:r>
            <w:r w:rsidRPr="009E62B7">
              <w:rPr>
                <w:rFonts w:ascii="Gill Sans MT" w:hAnsi="Gill Sans MT"/>
                <w:sz w:val="16"/>
                <w:szCs w:val="16"/>
                <w:lang w:val="es-ES_tradnl"/>
              </w:rPr>
              <w:t>municiones adecuados.</w:t>
            </w:r>
          </w:p>
        </w:tc>
        <w:tc>
          <w:tcPr>
            <w:tcW w:w="723" w:type="dxa"/>
            <w:vAlign w:val="center"/>
          </w:tcPr>
          <w:p w14:paraId="5D6DDD1C" w14:textId="77777777" w:rsidR="00E4686E" w:rsidRPr="009E62B7" w:rsidRDefault="00E4686E" w:rsidP="00E4686E">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vAlign w:val="center"/>
          </w:tcPr>
          <w:p w14:paraId="5AC870A8" w14:textId="77777777" w:rsidR="00E4686E" w:rsidRPr="009E62B7" w:rsidRDefault="00E4686E" w:rsidP="00E4686E">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vAlign w:val="center"/>
          </w:tcPr>
          <w:p w14:paraId="5696D60A" w14:textId="77777777" w:rsidR="00E4686E" w:rsidRPr="009E62B7" w:rsidRDefault="00E4686E" w:rsidP="00E4686E">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(15)</w:t>
            </w:r>
          </w:p>
        </w:tc>
        <w:tc>
          <w:tcPr>
            <w:tcW w:w="907" w:type="dxa"/>
            <w:vAlign w:val="center"/>
          </w:tcPr>
          <w:p w14:paraId="739E24E2" w14:textId="77777777" w:rsidR="00E4686E" w:rsidRPr="009E62B7" w:rsidRDefault="00E4686E" w:rsidP="00E4686E">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vAlign w:val="center"/>
          </w:tcPr>
          <w:p w14:paraId="14F9D77C" w14:textId="77777777" w:rsidR="00E4686E" w:rsidRPr="009E62B7" w:rsidRDefault="00E4686E" w:rsidP="00E4686E">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vAlign w:val="center"/>
          </w:tcPr>
          <w:p w14:paraId="4FCC5A61" w14:textId="77777777" w:rsidR="00E4686E" w:rsidRPr="009E62B7" w:rsidRDefault="00E4686E" w:rsidP="00E4686E">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c>
          <w:tcPr>
            <w:tcW w:w="907" w:type="dxa"/>
            <w:vAlign w:val="center"/>
          </w:tcPr>
          <w:p w14:paraId="6DB42D20" w14:textId="77777777" w:rsidR="00E4686E" w:rsidRPr="009E62B7" w:rsidRDefault="00E4686E" w:rsidP="00E4686E">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(16)</w:t>
            </w:r>
          </w:p>
        </w:tc>
        <w:tc>
          <w:tcPr>
            <w:tcW w:w="907" w:type="dxa"/>
            <w:vAlign w:val="center"/>
          </w:tcPr>
          <w:p w14:paraId="3434286D" w14:textId="77777777" w:rsidR="00E4686E" w:rsidRPr="009E62B7" w:rsidRDefault="00E4686E" w:rsidP="00E4686E">
            <w:pPr>
              <w:spacing w:after="0" w:line="240" w:lineRule="auto"/>
              <w:jc w:val="center"/>
              <w:rPr>
                <w:rFonts w:ascii="Gill Sans MT" w:hAnsi="Gill Sans MT"/>
                <w:sz w:val="16"/>
                <w:szCs w:val="16"/>
                <w:lang w:val="es-ES_tradnl"/>
              </w:rPr>
            </w:pPr>
            <w:r w:rsidRPr="009E62B7">
              <w:rPr>
                <w:rFonts w:ascii="Gill Sans MT" w:hAnsi="Gill Sans MT"/>
                <w:sz w:val="16"/>
                <w:szCs w:val="16"/>
                <w:lang w:val="es-ES_tradnl"/>
              </w:rPr>
              <w:t>(15)</w:t>
            </w:r>
          </w:p>
        </w:tc>
        <w:tc>
          <w:tcPr>
            <w:tcW w:w="907" w:type="dxa"/>
            <w:vAlign w:val="center"/>
          </w:tcPr>
          <w:p w14:paraId="4FFFA48E" w14:textId="77777777" w:rsidR="00E4686E" w:rsidRPr="009E62B7" w:rsidRDefault="00E4686E" w:rsidP="00E4686E">
            <w:pPr>
              <w:spacing w:after="0" w:line="240" w:lineRule="auto"/>
              <w:jc w:val="center"/>
              <w:rPr>
                <w:rFonts w:ascii="Gill Sans MT" w:hAnsi="Gill Sans MT"/>
                <w:sz w:val="16"/>
                <w:szCs w:val="16"/>
                <w:lang w:val="es-ES_tradnl"/>
              </w:rPr>
            </w:pPr>
            <w:r>
              <w:rPr>
                <w:rFonts w:ascii="Gill Sans MT" w:hAnsi="Gill Sans MT"/>
                <w:sz w:val="16"/>
                <w:szCs w:val="16"/>
                <w:lang w:val="es-ES_tradnl"/>
              </w:rPr>
              <w:t>X</w:t>
            </w:r>
          </w:p>
        </w:tc>
      </w:tr>
    </w:tbl>
    <w:p w14:paraId="6F49075D" w14:textId="77777777" w:rsidR="00DD1D32" w:rsidRDefault="00DD1D32" w:rsidP="00DD1D32">
      <w:pPr>
        <w:spacing w:after="0" w:line="240" w:lineRule="auto"/>
        <w:rPr>
          <w:rFonts w:ascii="Gill Sans MT" w:hAnsi="Gill Sans MT"/>
          <w:szCs w:val="20"/>
          <w:lang w:val="es-ES_tradnl"/>
        </w:rPr>
      </w:pPr>
    </w:p>
    <w:p w14:paraId="5FAC5DB0" w14:textId="77777777" w:rsidR="00926CD5" w:rsidRDefault="00926CD5" w:rsidP="00926CD5">
      <w:pPr>
        <w:spacing w:after="0" w:line="240" w:lineRule="auto"/>
        <w:ind w:left="851" w:firstLine="283"/>
        <w:rPr>
          <w:rFonts w:ascii="Gill Sans MT" w:hAnsi="Gill Sans MT"/>
          <w:szCs w:val="20"/>
          <w:lang w:val="es-ES_tradnl"/>
        </w:rPr>
      </w:pPr>
      <w:r>
        <w:rPr>
          <w:rFonts w:ascii="Gill Sans MT" w:hAnsi="Gill Sans MT"/>
          <w:szCs w:val="20"/>
          <w:lang w:val="es-ES_tradnl"/>
        </w:rPr>
        <w:tab/>
      </w:r>
      <w:r w:rsidRPr="00926CD5">
        <w:rPr>
          <w:rFonts w:ascii="Gill Sans MT" w:hAnsi="Gill Sans MT"/>
          <w:szCs w:val="20"/>
          <w:lang w:val="es-ES_tradnl"/>
        </w:rPr>
        <w:t>Requisitos:</w:t>
      </w:r>
    </w:p>
    <w:p w14:paraId="72932025" w14:textId="77777777" w:rsidR="00926CD5" w:rsidRPr="00926CD5" w:rsidRDefault="00926CD5" w:rsidP="00926CD5">
      <w:pPr>
        <w:spacing w:after="0" w:line="240" w:lineRule="auto"/>
        <w:ind w:left="851" w:firstLine="283"/>
        <w:rPr>
          <w:rFonts w:ascii="Gill Sans MT" w:hAnsi="Gill Sans MT"/>
          <w:szCs w:val="20"/>
          <w:lang w:val="es-ES_tradnl"/>
        </w:rPr>
      </w:pPr>
    </w:p>
    <w:p w14:paraId="11452B46" w14:textId="77777777" w:rsidR="00926CD5" w:rsidRPr="00926CD5" w:rsidRDefault="00926CD5" w:rsidP="00926CD5">
      <w:pPr>
        <w:spacing w:after="0" w:line="240" w:lineRule="auto"/>
        <w:ind w:left="851" w:firstLine="283"/>
        <w:rPr>
          <w:rFonts w:ascii="Gill Sans MT" w:hAnsi="Gill Sans MT"/>
          <w:szCs w:val="20"/>
          <w:lang w:val="es-ES_tradnl"/>
        </w:rPr>
      </w:pPr>
      <w:r w:rsidRPr="00926CD5">
        <w:rPr>
          <w:rFonts w:ascii="Gill Sans MT" w:hAnsi="Gill Sans MT"/>
          <w:szCs w:val="20"/>
          <w:lang w:val="es-ES_tradnl"/>
        </w:rPr>
        <w:t xml:space="preserve">  1)  Debe utilizarse, en su caso, previa sedación del animal.</w:t>
      </w:r>
    </w:p>
    <w:p w14:paraId="2599CB69" w14:textId="77777777" w:rsidR="00926CD5" w:rsidRPr="00926CD5" w:rsidRDefault="00926CD5" w:rsidP="00926CD5">
      <w:pPr>
        <w:spacing w:after="0" w:line="240" w:lineRule="auto"/>
        <w:ind w:left="851" w:firstLine="283"/>
        <w:rPr>
          <w:rFonts w:ascii="Gill Sans MT" w:hAnsi="Gill Sans MT"/>
          <w:szCs w:val="20"/>
          <w:lang w:val="es-ES_tradnl"/>
        </w:rPr>
      </w:pPr>
      <w:r w:rsidRPr="00926CD5">
        <w:rPr>
          <w:rFonts w:ascii="Gill Sans MT" w:hAnsi="Gill Sans MT"/>
          <w:szCs w:val="20"/>
          <w:lang w:val="es-ES_tradnl"/>
        </w:rPr>
        <w:t xml:space="preserve">  2)  Únicamente en reptiles grandes.</w:t>
      </w:r>
    </w:p>
    <w:p w14:paraId="181D50B7" w14:textId="77777777" w:rsidR="00926CD5" w:rsidRPr="00926CD5" w:rsidRDefault="00926CD5" w:rsidP="00926CD5">
      <w:pPr>
        <w:spacing w:after="0" w:line="240" w:lineRule="auto"/>
        <w:ind w:left="851" w:firstLine="283"/>
        <w:rPr>
          <w:rFonts w:ascii="Gill Sans MT" w:hAnsi="Gill Sans MT"/>
          <w:szCs w:val="20"/>
          <w:lang w:val="es-ES_tradnl"/>
        </w:rPr>
      </w:pPr>
      <w:r w:rsidRPr="00926CD5">
        <w:rPr>
          <w:rFonts w:ascii="Gill Sans MT" w:hAnsi="Gill Sans MT"/>
          <w:szCs w:val="20"/>
          <w:lang w:val="es-ES_tradnl"/>
        </w:rPr>
        <w:t xml:space="preserve">  3)  Únicamente con liberación paulatina del gas. No utilizar en fetos de roedores y</w:t>
      </w:r>
      <w:r>
        <w:rPr>
          <w:rFonts w:ascii="Gill Sans MT" w:hAnsi="Gill Sans MT"/>
          <w:szCs w:val="20"/>
          <w:lang w:val="es-ES_tradnl"/>
        </w:rPr>
        <w:t xml:space="preserve"> </w:t>
      </w:r>
      <w:r w:rsidRPr="00926CD5">
        <w:rPr>
          <w:rFonts w:ascii="Gill Sans MT" w:hAnsi="Gill Sans MT"/>
          <w:szCs w:val="20"/>
          <w:lang w:val="es-ES_tradnl"/>
        </w:rPr>
        <w:t>en roedores neonatos.</w:t>
      </w:r>
    </w:p>
    <w:p w14:paraId="37AE4097" w14:textId="77777777" w:rsidR="00926CD5" w:rsidRPr="00926CD5" w:rsidRDefault="00926CD5" w:rsidP="00926CD5">
      <w:pPr>
        <w:spacing w:after="0" w:line="240" w:lineRule="auto"/>
        <w:ind w:left="851" w:firstLine="283"/>
        <w:rPr>
          <w:rFonts w:ascii="Gill Sans MT" w:hAnsi="Gill Sans MT"/>
          <w:szCs w:val="20"/>
          <w:lang w:val="es-ES_tradnl"/>
        </w:rPr>
      </w:pPr>
      <w:r w:rsidRPr="00926CD5">
        <w:rPr>
          <w:rFonts w:ascii="Gill Sans MT" w:hAnsi="Gill Sans MT"/>
          <w:szCs w:val="20"/>
          <w:lang w:val="es-ES_tradnl"/>
        </w:rPr>
        <w:t xml:space="preserve">  4)  Únicamente para aves de menos de 1 kg. Las aves de más de 250 g deben</w:t>
      </w:r>
      <w:r>
        <w:rPr>
          <w:rFonts w:ascii="Gill Sans MT" w:hAnsi="Gill Sans MT"/>
          <w:szCs w:val="20"/>
          <w:lang w:val="es-ES_tradnl"/>
        </w:rPr>
        <w:t xml:space="preserve"> </w:t>
      </w:r>
      <w:r w:rsidRPr="00926CD5">
        <w:rPr>
          <w:rFonts w:ascii="Gill Sans MT" w:hAnsi="Gill Sans MT"/>
          <w:szCs w:val="20"/>
          <w:lang w:val="es-ES_tradnl"/>
        </w:rPr>
        <w:t>sedarse.</w:t>
      </w:r>
    </w:p>
    <w:p w14:paraId="32F0BEF7" w14:textId="77777777" w:rsidR="00926CD5" w:rsidRPr="00926CD5" w:rsidRDefault="00926CD5" w:rsidP="00926CD5">
      <w:pPr>
        <w:spacing w:after="0" w:line="240" w:lineRule="auto"/>
        <w:ind w:left="851" w:firstLine="283"/>
        <w:rPr>
          <w:rFonts w:ascii="Gill Sans MT" w:hAnsi="Gill Sans MT"/>
          <w:szCs w:val="20"/>
          <w:lang w:val="es-ES_tradnl"/>
        </w:rPr>
      </w:pPr>
      <w:r w:rsidRPr="00926CD5">
        <w:rPr>
          <w:rFonts w:ascii="Gill Sans MT" w:hAnsi="Gill Sans MT"/>
          <w:szCs w:val="20"/>
          <w:lang w:val="es-ES_tradnl"/>
        </w:rPr>
        <w:t xml:space="preserve">  5)  Únicamente para roedores de menos de 1 kg. Los roedores de más de 150 g</w:t>
      </w:r>
      <w:r>
        <w:rPr>
          <w:rFonts w:ascii="Gill Sans MT" w:hAnsi="Gill Sans MT"/>
          <w:szCs w:val="20"/>
          <w:lang w:val="es-ES_tradnl"/>
        </w:rPr>
        <w:t xml:space="preserve"> </w:t>
      </w:r>
      <w:r w:rsidRPr="00926CD5">
        <w:rPr>
          <w:rFonts w:ascii="Gill Sans MT" w:hAnsi="Gill Sans MT"/>
          <w:szCs w:val="20"/>
          <w:lang w:val="es-ES_tradnl"/>
        </w:rPr>
        <w:t>deben sedarse.</w:t>
      </w:r>
    </w:p>
    <w:p w14:paraId="58DAE8F7" w14:textId="77777777" w:rsidR="00926CD5" w:rsidRPr="00926CD5" w:rsidRDefault="00926CD5" w:rsidP="00926CD5">
      <w:pPr>
        <w:spacing w:after="0" w:line="240" w:lineRule="auto"/>
        <w:ind w:left="851" w:firstLine="283"/>
        <w:rPr>
          <w:rFonts w:ascii="Gill Sans MT" w:hAnsi="Gill Sans MT"/>
          <w:szCs w:val="20"/>
          <w:lang w:val="es-ES_tradnl"/>
        </w:rPr>
      </w:pPr>
      <w:r w:rsidRPr="00926CD5">
        <w:rPr>
          <w:rFonts w:ascii="Gill Sans MT" w:hAnsi="Gill Sans MT"/>
          <w:szCs w:val="20"/>
          <w:lang w:val="es-ES_tradnl"/>
        </w:rPr>
        <w:t xml:space="preserve">  6)  Únicamente para conejos de menos de 1 kg. Los conejos de más de 150 g</w:t>
      </w:r>
      <w:r>
        <w:rPr>
          <w:rFonts w:ascii="Gill Sans MT" w:hAnsi="Gill Sans MT"/>
          <w:szCs w:val="20"/>
          <w:lang w:val="es-ES_tradnl"/>
        </w:rPr>
        <w:t xml:space="preserve"> </w:t>
      </w:r>
      <w:r w:rsidRPr="00926CD5">
        <w:rPr>
          <w:rFonts w:ascii="Gill Sans MT" w:hAnsi="Gill Sans MT"/>
          <w:szCs w:val="20"/>
          <w:lang w:val="es-ES_tradnl"/>
        </w:rPr>
        <w:t>deben sedarse.</w:t>
      </w:r>
    </w:p>
    <w:p w14:paraId="61282066" w14:textId="77777777" w:rsidR="00926CD5" w:rsidRPr="00926CD5" w:rsidRDefault="00926CD5" w:rsidP="00926CD5">
      <w:pPr>
        <w:spacing w:after="0" w:line="240" w:lineRule="auto"/>
        <w:ind w:left="851" w:firstLine="283"/>
        <w:rPr>
          <w:rFonts w:ascii="Gill Sans MT" w:hAnsi="Gill Sans MT"/>
          <w:szCs w:val="20"/>
          <w:lang w:val="es-ES_tradnl"/>
        </w:rPr>
      </w:pPr>
      <w:r w:rsidRPr="00926CD5">
        <w:rPr>
          <w:rFonts w:ascii="Gill Sans MT" w:hAnsi="Gill Sans MT"/>
          <w:szCs w:val="20"/>
          <w:lang w:val="es-ES_tradnl"/>
        </w:rPr>
        <w:t xml:space="preserve">  7)  Únicamente para aves de menos de 5 kg.</w:t>
      </w:r>
    </w:p>
    <w:p w14:paraId="5B6FCCA2" w14:textId="77777777" w:rsidR="00926CD5" w:rsidRPr="00926CD5" w:rsidRDefault="00926CD5" w:rsidP="00926CD5">
      <w:pPr>
        <w:spacing w:after="0" w:line="240" w:lineRule="auto"/>
        <w:ind w:left="851" w:firstLine="283"/>
        <w:rPr>
          <w:rFonts w:ascii="Gill Sans MT" w:hAnsi="Gill Sans MT"/>
          <w:szCs w:val="20"/>
          <w:lang w:val="es-ES_tradnl"/>
        </w:rPr>
      </w:pPr>
      <w:r w:rsidRPr="00926CD5">
        <w:rPr>
          <w:rFonts w:ascii="Gill Sans MT" w:hAnsi="Gill Sans MT"/>
          <w:szCs w:val="20"/>
          <w:lang w:val="es-ES_tradnl"/>
        </w:rPr>
        <w:t xml:space="preserve">  8)  Únicamente roedores de menos de 1 kg.</w:t>
      </w:r>
    </w:p>
    <w:p w14:paraId="6B0A4C0C" w14:textId="77777777" w:rsidR="00926CD5" w:rsidRPr="00926CD5" w:rsidRDefault="00926CD5" w:rsidP="00926CD5">
      <w:pPr>
        <w:spacing w:after="0" w:line="240" w:lineRule="auto"/>
        <w:ind w:left="851" w:firstLine="283"/>
        <w:rPr>
          <w:rFonts w:ascii="Gill Sans MT" w:hAnsi="Gill Sans MT"/>
          <w:szCs w:val="20"/>
          <w:lang w:val="es-ES_tradnl"/>
        </w:rPr>
      </w:pPr>
      <w:r w:rsidRPr="00926CD5">
        <w:rPr>
          <w:rFonts w:ascii="Gill Sans MT" w:hAnsi="Gill Sans MT"/>
          <w:szCs w:val="20"/>
          <w:lang w:val="es-ES_tradnl"/>
        </w:rPr>
        <w:t xml:space="preserve">  9)  Únicamente para conejos de menos de 5 kg.</w:t>
      </w:r>
    </w:p>
    <w:p w14:paraId="05146977" w14:textId="77777777" w:rsidR="00926CD5" w:rsidRPr="00926CD5" w:rsidRDefault="00926CD5" w:rsidP="00926CD5">
      <w:pPr>
        <w:spacing w:after="0" w:line="240" w:lineRule="auto"/>
        <w:ind w:left="851" w:firstLine="283"/>
        <w:rPr>
          <w:rFonts w:ascii="Gill Sans MT" w:hAnsi="Gill Sans MT"/>
          <w:szCs w:val="20"/>
          <w:lang w:val="es-ES_tradnl"/>
        </w:rPr>
      </w:pPr>
      <w:r w:rsidRPr="00926CD5">
        <w:rPr>
          <w:rFonts w:ascii="Gill Sans MT" w:hAnsi="Gill Sans MT"/>
          <w:szCs w:val="20"/>
          <w:lang w:val="es-ES_tradnl"/>
        </w:rPr>
        <w:t>10)  Únicamente en neonatos.</w:t>
      </w:r>
    </w:p>
    <w:p w14:paraId="7B1EAC81" w14:textId="77777777" w:rsidR="00926CD5" w:rsidRPr="00926CD5" w:rsidRDefault="00926CD5" w:rsidP="00926CD5">
      <w:pPr>
        <w:spacing w:after="0" w:line="240" w:lineRule="auto"/>
        <w:ind w:left="851" w:firstLine="283"/>
        <w:rPr>
          <w:rFonts w:ascii="Gill Sans MT" w:hAnsi="Gill Sans MT"/>
          <w:szCs w:val="20"/>
          <w:lang w:val="es-ES_tradnl"/>
        </w:rPr>
      </w:pPr>
      <w:r w:rsidRPr="00926CD5">
        <w:rPr>
          <w:rFonts w:ascii="Gill Sans MT" w:hAnsi="Gill Sans MT"/>
          <w:szCs w:val="20"/>
          <w:lang w:val="es-ES_tradnl"/>
        </w:rPr>
        <w:t>11)  Únicamente para aves de menos de 250 g.</w:t>
      </w:r>
    </w:p>
    <w:p w14:paraId="62CCCC7E" w14:textId="77777777" w:rsidR="00926CD5" w:rsidRPr="00926CD5" w:rsidRDefault="00926CD5" w:rsidP="00926CD5">
      <w:pPr>
        <w:spacing w:after="0" w:line="240" w:lineRule="auto"/>
        <w:ind w:left="851" w:firstLine="283"/>
        <w:rPr>
          <w:rFonts w:ascii="Gill Sans MT" w:hAnsi="Gill Sans MT"/>
          <w:szCs w:val="20"/>
          <w:lang w:val="es-ES_tradnl"/>
        </w:rPr>
      </w:pPr>
      <w:r w:rsidRPr="00926CD5">
        <w:rPr>
          <w:rFonts w:ascii="Gill Sans MT" w:hAnsi="Gill Sans MT"/>
          <w:szCs w:val="20"/>
          <w:lang w:val="es-ES_tradnl"/>
        </w:rPr>
        <w:t>12)  Únicamente si no se pueden utilizar otros métodos.</w:t>
      </w:r>
    </w:p>
    <w:p w14:paraId="65CDF2E2" w14:textId="77777777" w:rsidR="00926CD5" w:rsidRPr="00926CD5" w:rsidRDefault="00926CD5" w:rsidP="00926CD5">
      <w:pPr>
        <w:spacing w:after="0" w:line="240" w:lineRule="auto"/>
        <w:ind w:left="851" w:firstLine="283"/>
        <w:rPr>
          <w:rFonts w:ascii="Gill Sans MT" w:hAnsi="Gill Sans MT"/>
          <w:szCs w:val="20"/>
          <w:lang w:val="es-ES_tradnl"/>
        </w:rPr>
      </w:pPr>
      <w:r w:rsidRPr="00926CD5">
        <w:rPr>
          <w:rFonts w:ascii="Gill Sans MT" w:hAnsi="Gill Sans MT"/>
          <w:szCs w:val="20"/>
          <w:lang w:val="es-ES_tradnl"/>
        </w:rPr>
        <w:t>13)  Requiere material especial.</w:t>
      </w:r>
    </w:p>
    <w:p w14:paraId="28EBC4A2" w14:textId="77777777" w:rsidR="00926CD5" w:rsidRPr="00926CD5" w:rsidRDefault="00926CD5" w:rsidP="00926CD5">
      <w:pPr>
        <w:spacing w:after="0" w:line="240" w:lineRule="auto"/>
        <w:ind w:left="851" w:firstLine="283"/>
        <w:rPr>
          <w:rFonts w:ascii="Gill Sans MT" w:hAnsi="Gill Sans MT"/>
          <w:szCs w:val="20"/>
          <w:lang w:val="es-ES_tradnl"/>
        </w:rPr>
      </w:pPr>
      <w:r w:rsidRPr="00926CD5">
        <w:rPr>
          <w:rFonts w:ascii="Gill Sans MT" w:hAnsi="Gill Sans MT"/>
          <w:szCs w:val="20"/>
          <w:lang w:val="es-ES_tradnl"/>
        </w:rPr>
        <w:lastRenderedPageBreak/>
        <w:t>14)  Únicamente en cerdos.</w:t>
      </w:r>
    </w:p>
    <w:p w14:paraId="77E35057" w14:textId="77777777" w:rsidR="00926CD5" w:rsidRPr="00926CD5" w:rsidRDefault="00926CD5" w:rsidP="00926CD5">
      <w:pPr>
        <w:spacing w:after="0" w:line="240" w:lineRule="auto"/>
        <w:ind w:left="851" w:firstLine="283"/>
        <w:rPr>
          <w:rFonts w:ascii="Gill Sans MT" w:hAnsi="Gill Sans MT"/>
          <w:szCs w:val="20"/>
          <w:lang w:val="es-ES_tradnl"/>
        </w:rPr>
      </w:pPr>
      <w:r w:rsidRPr="00926CD5">
        <w:rPr>
          <w:rFonts w:ascii="Gill Sans MT" w:hAnsi="Gill Sans MT"/>
          <w:szCs w:val="20"/>
          <w:lang w:val="es-ES_tradnl"/>
        </w:rPr>
        <w:t>15)  Únicamente en condiciones de campo por tiradores expertos.</w:t>
      </w:r>
    </w:p>
    <w:p w14:paraId="668E2379" w14:textId="77777777" w:rsidR="00926CD5" w:rsidRDefault="00926CD5" w:rsidP="00926CD5">
      <w:pPr>
        <w:spacing w:after="0" w:line="240" w:lineRule="auto"/>
        <w:ind w:left="851" w:firstLine="283"/>
        <w:rPr>
          <w:rFonts w:ascii="Gill Sans MT" w:hAnsi="Gill Sans MT"/>
          <w:szCs w:val="20"/>
          <w:lang w:val="es-ES_tradnl"/>
        </w:rPr>
      </w:pPr>
      <w:r w:rsidRPr="00926CD5">
        <w:rPr>
          <w:rFonts w:ascii="Gill Sans MT" w:hAnsi="Gill Sans MT"/>
          <w:szCs w:val="20"/>
          <w:lang w:val="es-ES_tradnl"/>
        </w:rPr>
        <w:t>16)  Únicamente en condiciones de campo por tiradores expertos, si no se pueden</w:t>
      </w:r>
      <w:r>
        <w:rPr>
          <w:rFonts w:ascii="Gill Sans MT" w:hAnsi="Gill Sans MT"/>
          <w:szCs w:val="20"/>
          <w:lang w:val="es-ES_tradnl"/>
        </w:rPr>
        <w:t xml:space="preserve"> </w:t>
      </w:r>
      <w:r w:rsidRPr="00926CD5">
        <w:rPr>
          <w:rFonts w:ascii="Gill Sans MT" w:hAnsi="Gill Sans MT"/>
          <w:szCs w:val="20"/>
          <w:lang w:val="es-ES_tradnl"/>
        </w:rPr>
        <w:t>utilizar otros métodos.</w:t>
      </w:r>
      <w:r>
        <w:rPr>
          <w:rFonts w:ascii="Gill Sans MT" w:hAnsi="Gill Sans MT"/>
          <w:szCs w:val="20"/>
          <w:lang w:val="es-ES_tradnl"/>
        </w:rPr>
        <w:tab/>
      </w:r>
      <w:r>
        <w:rPr>
          <w:rFonts w:ascii="Gill Sans MT" w:hAnsi="Gill Sans MT"/>
          <w:szCs w:val="20"/>
          <w:lang w:val="es-ES_tradnl"/>
        </w:rPr>
        <w:tab/>
      </w:r>
    </w:p>
    <w:p w14:paraId="75F3BB2F" w14:textId="77777777" w:rsidR="00926CD5" w:rsidRDefault="00926CD5" w:rsidP="00926CD5">
      <w:pPr>
        <w:spacing w:after="0" w:line="240" w:lineRule="auto"/>
        <w:ind w:left="851" w:firstLine="283"/>
        <w:rPr>
          <w:rFonts w:ascii="Gill Sans MT" w:hAnsi="Gill Sans MT"/>
          <w:szCs w:val="20"/>
          <w:lang w:val="es-ES_tradnl"/>
        </w:rPr>
      </w:pPr>
    </w:p>
    <w:p w14:paraId="2260FF4D" w14:textId="77777777" w:rsidR="00926CD5" w:rsidRDefault="00926CD5" w:rsidP="00926CD5">
      <w:pPr>
        <w:spacing w:after="0" w:line="240" w:lineRule="auto"/>
        <w:jc w:val="center"/>
        <w:rPr>
          <w:rFonts w:ascii="Gill Sans MT" w:hAnsi="Gill Sans MT"/>
          <w:b/>
          <w:szCs w:val="20"/>
          <w:lang w:val="es-ES_tradnl"/>
        </w:rPr>
      </w:pPr>
    </w:p>
    <w:p w14:paraId="7E2EDEF2" w14:textId="77777777" w:rsidR="00926CD5" w:rsidRPr="003F4BCC" w:rsidRDefault="00926CD5" w:rsidP="00926CD5">
      <w:pPr>
        <w:spacing w:after="0" w:line="240" w:lineRule="auto"/>
        <w:jc w:val="center"/>
        <w:rPr>
          <w:rFonts w:ascii="Gill Sans MT" w:hAnsi="Gill Sans MT"/>
          <w:b/>
          <w:szCs w:val="20"/>
          <w:lang w:val="es-ES_tradnl"/>
        </w:rPr>
      </w:pPr>
      <w:r w:rsidRPr="003F4BCC">
        <w:rPr>
          <w:rFonts w:ascii="Gill Sans MT" w:hAnsi="Gill Sans MT"/>
          <w:b/>
          <w:szCs w:val="20"/>
          <w:lang w:val="es-ES_tradnl"/>
        </w:rPr>
        <w:t>ANEXO IX</w:t>
      </w:r>
    </w:p>
    <w:p w14:paraId="672BF009" w14:textId="77777777" w:rsidR="00926CD5" w:rsidRDefault="00926CD5" w:rsidP="00926CD5">
      <w:pPr>
        <w:spacing w:after="0" w:line="240" w:lineRule="auto"/>
        <w:jc w:val="center"/>
        <w:rPr>
          <w:rFonts w:ascii="Gill Sans MT" w:hAnsi="Gill Sans MT"/>
          <w:szCs w:val="20"/>
          <w:lang w:val="es-ES_tradnl"/>
        </w:rPr>
      </w:pPr>
      <w:r w:rsidRPr="003F4BCC">
        <w:rPr>
          <w:rFonts w:ascii="Gill Sans MT" w:hAnsi="Gill Sans MT"/>
          <w:b/>
          <w:szCs w:val="20"/>
          <w:lang w:val="es-ES_tradnl"/>
        </w:rPr>
        <w:t>Clasificación de la severidad de los procedimientos</w:t>
      </w:r>
    </w:p>
    <w:p w14:paraId="1BA46882" w14:textId="77777777" w:rsidR="00926CD5" w:rsidRPr="003F4BCC" w:rsidRDefault="00926CD5" w:rsidP="00926CD5">
      <w:pPr>
        <w:spacing w:after="0" w:line="240" w:lineRule="auto"/>
        <w:jc w:val="center"/>
        <w:rPr>
          <w:rFonts w:ascii="Gill Sans MT" w:hAnsi="Gill Sans MT"/>
          <w:szCs w:val="20"/>
          <w:lang w:val="es-ES_tradnl"/>
        </w:rPr>
      </w:pPr>
    </w:p>
    <w:p w14:paraId="0D49F189" w14:textId="77777777" w:rsidR="00926CD5"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La severidad de un procedimiento se determinará por el grado de dolor, sufrimiento,</w:t>
      </w:r>
      <w:r>
        <w:rPr>
          <w:rFonts w:ascii="Gill Sans MT" w:hAnsi="Gill Sans MT"/>
          <w:szCs w:val="20"/>
          <w:lang w:val="es-ES_tradnl"/>
        </w:rPr>
        <w:t xml:space="preserve"> </w:t>
      </w:r>
      <w:r w:rsidRPr="003F4BCC">
        <w:rPr>
          <w:rFonts w:ascii="Gill Sans MT" w:hAnsi="Gill Sans MT"/>
          <w:szCs w:val="20"/>
          <w:lang w:val="es-ES_tradnl"/>
        </w:rPr>
        <w:t>angustia o daño duradero que se prevé que pueda experimentar un animal de forma</w:t>
      </w:r>
      <w:r>
        <w:rPr>
          <w:rFonts w:ascii="Gill Sans MT" w:hAnsi="Gill Sans MT"/>
          <w:szCs w:val="20"/>
          <w:lang w:val="es-ES_tradnl"/>
        </w:rPr>
        <w:t xml:space="preserve"> </w:t>
      </w:r>
      <w:r w:rsidRPr="003F4BCC">
        <w:rPr>
          <w:rFonts w:ascii="Gill Sans MT" w:hAnsi="Gill Sans MT"/>
          <w:szCs w:val="20"/>
          <w:lang w:val="es-ES_tradnl"/>
        </w:rPr>
        <w:t>individual durante el procedimiento.</w:t>
      </w:r>
    </w:p>
    <w:p w14:paraId="68C3D1FC" w14:textId="77777777" w:rsidR="00926CD5" w:rsidRDefault="00926CD5" w:rsidP="00926CD5">
      <w:pPr>
        <w:spacing w:after="0" w:line="240" w:lineRule="auto"/>
        <w:ind w:firstLine="284"/>
        <w:rPr>
          <w:rFonts w:ascii="Gill Sans MT" w:hAnsi="Gill Sans MT"/>
          <w:szCs w:val="20"/>
          <w:lang w:val="es-ES_tradnl"/>
        </w:rPr>
      </w:pPr>
    </w:p>
    <w:p w14:paraId="3B5B99BF" w14:textId="77777777" w:rsidR="00926CD5" w:rsidRDefault="00926CD5" w:rsidP="00926CD5">
      <w:pPr>
        <w:spacing w:after="0" w:line="240" w:lineRule="auto"/>
        <w:ind w:firstLine="284"/>
        <w:jc w:val="center"/>
        <w:rPr>
          <w:rFonts w:ascii="Gill Sans MT" w:hAnsi="Gill Sans MT"/>
          <w:i/>
          <w:szCs w:val="20"/>
          <w:lang w:val="es-ES_tradnl"/>
        </w:rPr>
      </w:pPr>
      <w:r w:rsidRPr="003F4BCC">
        <w:rPr>
          <w:rFonts w:ascii="Gill Sans MT" w:hAnsi="Gill Sans MT"/>
          <w:i/>
          <w:szCs w:val="20"/>
          <w:lang w:val="es-ES_tradnl"/>
        </w:rPr>
        <w:t>Sección I: Categorías de severidad</w:t>
      </w:r>
    </w:p>
    <w:p w14:paraId="44260F20" w14:textId="77777777" w:rsidR="00926CD5" w:rsidRPr="003F4BCC" w:rsidRDefault="00926CD5" w:rsidP="00926CD5">
      <w:pPr>
        <w:spacing w:after="0" w:line="240" w:lineRule="auto"/>
        <w:ind w:firstLine="284"/>
        <w:jc w:val="center"/>
        <w:rPr>
          <w:rFonts w:ascii="Gill Sans MT" w:hAnsi="Gill Sans MT"/>
          <w:i/>
          <w:szCs w:val="20"/>
          <w:lang w:val="es-ES_tradnl"/>
        </w:rPr>
      </w:pPr>
    </w:p>
    <w:p w14:paraId="031F1732" w14:textId="77777777" w:rsidR="00926CD5" w:rsidRPr="003F4BCC"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Sin recuperación: Los procedimientos que se realizan en su totalidad bajo anestesia</w:t>
      </w:r>
      <w:r>
        <w:rPr>
          <w:rFonts w:ascii="Gill Sans MT" w:hAnsi="Gill Sans MT"/>
          <w:szCs w:val="20"/>
          <w:lang w:val="es-ES_tradnl"/>
        </w:rPr>
        <w:t xml:space="preserve"> </w:t>
      </w:r>
      <w:r w:rsidRPr="003F4BCC">
        <w:rPr>
          <w:rFonts w:ascii="Gill Sans MT" w:hAnsi="Gill Sans MT"/>
          <w:szCs w:val="20"/>
          <w:lang w:val="es-ES_tradnl"/>
        </w:rPr>
        <w:t>general de la cual el animal no recupera la consciencia, deben clasificarse como «sin</w:t>
      </w:r>
      <w:r>
        <w:rPr>
          <w:rFonts w:ascii="Gill Sans MT" w:hAnsi="Gill Sans MT"/>
          <w:szCs w:val="20"/>
          <w:lang w:val="es-ES_tradnl"/>
        </w:rPr>
        <w:t xml:space="preserve"> </w:t>
      </w:r>
      <w:r w:rsidRPr="003F4BCC">
        <w:rPr>
          <w:rFonts w:ascii="Gill Sans MT" w:hAnsi="Gill Sans MT"/>
          <w:szCs w:val="20"/>
          <w:lang w:val="es-ES_tradnl"/>
        </w:rPr>
        <w:t>recuperación».</w:t>
      </w:r>
    </w:p>
    <w:p w14:paraId="5AC98119" w14:textId="77777777" w:rsidR="00926CD5"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Leve: Los procedimientos a consecuencia de los cuales los animales es probable que</w:t>
      </w:r>
      <w:r>
        <w:rPr>
          <w:rFonts w:ascii="Gill Sans MT" w:hAnsi="Gill Sans MT"/>
          <w:szCs w:val="20"/>
          <w:lang w:val="es-ES_tradnl"/>
        </w:rPr>
        <w:t xml:space="preserve"> </w:t>
      </w:r>
      <w:r w:rsidRPr="003F4BCC">
        <w:rPr>
          <w:rFonts w:ascii="Gill Sans MT" w:hAnsi="Gill Sans MT"/>
          <w:szCs w:val="20"/>
          <w:lang w:val="es-ES_tradnl"/>
        </w:rPr>
        <w:t>experimenten dolor, sufrimiento o angustia leves de corta duración, así como los</w:t>
      </w:r>
      <w:r>
        <w:rPr>
          <w:rFonts w:ascii="Gill Sans MT" w:hAnsi="Gill Sans MT"/>
          <w:szCs w:val="20"/>
          <w:lang w:val="es-ES_tradnl"/>
        </w:rPr>
        <w:t xml:space="preserve"> </w:t>
      </w:r>
      <w:r w:rsidRPr="003F4BCC">
        <w:rPr>
          <w:rFonts w:ascii="Gill Sans MT" w:hAnsi="Gill Sans MT"/>
          <w:szCs w:val="20"/>
          <w:lang w:val="es-ES_tradnl"/>
        </w:rPr>
        <w:t>procedimientos sin alteración significativa del bienestar o del estado general de los</w:t>
      </w:r>
      <w:r>
        <w:rPr>
          <w:rFonts w:ascii="Gill Sans MT" w:hAnsi="Gill Sans MT"/>
          <w:szCs w:val="20"/>
          <w:lang w:val="es-ES_tradnl"/>
        </w:rPr>
        <w:t xml:space="preserve"> </w:t>
      </w:r>
      <w:r w:rsidRPr="003F4BCC">
        <w:rPr>
          <w:rFonts w:ascii="Gill Sans MT" w:hAnsi="Gill Sans MT"/>
          <w:szCs w:val="20"/>
          <w:lang w:val="es-ES_tradnl"/>
        </w:rPr>
        <w:t>animales, deben clasificarse como «leves».</w:t>
      </w:r>
    </w:p>
    <w:p w14:paraId="7F6A952A" w14:textId="77777777" w:rsidR="00926CD5" w:rsidRPr="003F4BCC"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Moderado: Los procedimientos a consecuencia de los cuales es probable que los</w:t>
      </w:r>
      <w:r>
        <w:rPr>
          <w:rFonts w:ascii="Gill Sans MT" w:hAnsi="Gill Sans MT"/>
          <w:szCs w:val="20"/>
          <w:lang w:val="es-ES_tradnl"/>
        </w:rPr>
        <w:t xml:space="preserve"> </w:t>
      </w:r>
      <w:r w:rsidRPr="003F4BCC">
        <w:rPr>
          <w:rFonts w:ascii="Gill Sans MT" w:hAnsi="Gill Sans MT"/>
          <w:szCs w:val="20"/>
          <w:lang w:val="es-ES_tradnl"/>
        </w:rPr>
        <w:t>animales experimenten dolor, sufrimiento o angustia moderados de corta duración, o</w:t>
      </w:r>
      <w:r>
        <w:rPr>
          <w:rFonts w:ascii="Gill Sans MT" w:hAnsi="Gill Sans MT"/>
          <w:szCs w:val="20"/>
          <w:lang w:val="es-ES_tradnl"/>
        </w:rPr>
        <w:t xml:space="preserve"> </w:t>
      </w:r>
      <w:r w:rsidRPr="003F4BCC">
        <w:rPr>
          <w:rFonts w:ascii="Gill Sans MT" w:hAnsi="Gill Sans MT"/>
          <w:szCs w:val="20"/>
          <w:lang w:val="es-ES_tradnl"/>
        </w:rPr>
        <w:t>leves pero duraderos, así como los procedimientos que pudieran causar una alteración</w:t>
      </w:r>
      <w:r>
        <w:rPr>
          <w:rFonts w:ascii="Gill Sans MT" w:hAnsi="Gill Sans MT"/>
          <w:szCs w:val="20"/>
          <w:lang w:val="es-ES_tradnl"/>
        </w:rPr>
        <w:t xml:space="preserve"> </w:t>
      </w:r>
      <w:r w:rsidRPr="003F4BCC">
        <w:rPr>
          <w:rFonts w:ascii="Gill Sans MT" w:hAnsi="Gill Sans MT"/>
          <w:szCs w:val="20"/>
          <w:lang w:val="es-ES_tradnl"/>
        </w:rPr>
        <w:t>moderada del bienestar o del estado general de los animales, deben clasificarse como</w:t>
      </w:r>
      <w:r>
        <w:rPr>
          <w:rFonts w:ascii="Gill Sans MT" w:hAnsi="Gill Sans MT"/>
          <w:szCs w:val="20"/>
          <w:lang w:val="es-ES_tradnl"/>
        </w:rPr>
        <w:t xml:space="preserve"> </w:t>
      </w:r>
      <w:r w:rsidRPr="003F4BCC">
        <w:rPr>
          <w:rFonts w:ascii="Gill Sans MT" w:hAnsi="Gill Sans MT"/>
          <w:szCs w:val="20"/>
          <w:lang w:val="es-ES_tradnl"/>
        </w:rPr>
        <w:t>«moderados».</w:t>
      </w:r>
    </w:p>
    <w:p w14:paraId="36E9717B" w14:textId="77777777" w:rsidR="00926CD5"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Severo: Los procedimientos a consecuencia de los cuales es probable que los</w:t>
      </w:r>
      <w:r>
        <w:rPr>
          <w:rFonts w:ascii="Gill Sans MT" w:hAnsi="Gill Sans MT"/>
          <w:szCs w:val="20"/>
          <w:lang w:val="es-ES_tradnl"/>
        </w:rPr>
        <w:t xml:space="preserve"> </w:t>
      </w:r>
      <w:r w:rsidRPr="003F4BCC">
        <w:rPr>
          <w:rFonts w:ascii="Gill Sans MT" w:hAnsi="Gill Sans MT"/>
          <w:szCs w:val="20"/>
          <w:lang w:val="es-ES_tradnl"/>
        </w:rPr>
        <w:t>animales experimenten dolor, sufrimiento o angustia intensos o moderados pero</w:t>
      </w:r>
      <w:r>
        <w:rPr>
          <w:rFonts w:ascii="Gill Sans MT" w:hAnsi="Gill Sans MT"/>
          <w:szCs w:val="20"/>
          <w:lang w:val="es-ES_tradnl"/>
        </w:rPr>
        <w:t xml:space="preserve"> </w:t>
      </w:r>
      <w:r w:rsidRPr="003F4BCC">
        <w:rPr>
          <w:rFonts w:ascii="Gill Sans MT" w:hAnsi="Gill Sans MT"/>
          <w:szCs w:val="20"/>
          <w:lang w:val="es-ES_tradnl"/>
        </w:rPr>
        <w:t>duraderos, así como los procedimientos que pudieran causar una alteración grave del</w:t>
      </w:r>
      <w:r>
        <w:rPr>
          <w:rFonts w:ascii="Gill Sans MT" w:hAnsi="Gill Sans MT"/>
          <w:szCs w:val="20"/>
          <w:lang w:val="es-ES_tradnl"/>
        </w:rPr>
        <w:t xml:space="preserve"> </w:t>
      </w:r>
      <w:r w:rsidRPr="003F4BCC">
        <w:rPr>
          <w:rFonts w:ascii="Gill Sans MT" w:hAnsi="Gill Sans MT"/>
          <w:szCs w:val="20"/>
          <w:lang w:val="es-ES_tradnl"/>
        </w:rPr>
        <w:t>bienestar o del estado general de los animales, deben clasificarse como «severos».</w:t>
      </w:r>
    </w:p>
    <w:p w14:paraId="34B35406" w14:textId="77777777" w:rsidR="00926CD5" w:rsidRPr="003F4BCC" w:rsidRDefault="00926CD5" w:rsidP="00926CD5">
      <w:pPr>
        <w:spacing w:after="0" w:line="240" w:lineRule="auto"/>
        <w:ind w:firstLine="284"/>
        <w:rPr>
          <w:rFonts w:ascii="Gill Sans MT" w:hAnsi="Gill Sans MT"/>
          <w:szCs w:val="20"/>
          <w:lang w:val="es-ES_tradnl"/>
        </w:rPr>
      </w:pPr>
    </w:p>
    <w:p w14:paraId="5EAB49F0" w14:textId="77777777" w:rsidR="00926CD5" w:rsidRPr="003F4BCC" w:rsidRDefault="00926CD5" w:rsidP="00926CD5">
      <w:pPr>
        <w:spacing w:after="0" w:line="240" w:lineRule="auto"/>
        <w:ind w:firstLine="284"/>
        <w:jc w:val="center"/>
        <w:rPr>
          <w:rFonts w:ascii="Gill Sans MT" w:hAnsi="Gill Sans MT"/>
          <w:i/>
          <w:szCs w:val="20"/>
          <w:lang w:val="es-ES_tradnl"/>
        </w:rPr>
      </w:pPr>
      <w:r w:rsidRPr="003F4BCC">
        <w:rPr>
          <w:rFonts w:ascii="Gill Sans MT" w:hAnsi="Gill Sans MT"/>
          <w:i/>
          <w:szCs w:val="20"/>
          <w:lang w:val="es-ES_tradnl"/>
        </w:rPr>
        <w:t>Sección II: Criterios de clasificación</w:t>
      </w:r>
    </w:p>
    <w:p w14:paraId="6C405B45" w14:textId="77777777" w:rsidR="00926CD5" w:rsidRDefault="00926CD5" w:rsidP="00926CD5">
      <w:pPr>
        <w:spacing w:after="0" w:line="240" w:lineRule="auto"/>
        <w:ind w:firstLine="284"/>
        <w:rPr>
          <w:rFonts w:ascii="Gill Sans MT" w:hAnsi="Gill Sans MT"/>
          <w:szCs w:val="20"/>
          <w:lang w:val="es-ES_tradnl"/>
        </w:rPr>
      </w:pPr>
    </w:p>
    <w:p w14:paraId="7BFA5329" w14:textId="77777777" w:rsidR="00926CD5" w:rsidRPr="003F4BCC"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La clasificación de la categoría de severidad tendrá en cuenta cualquier intervención</w:t>
      </w:r>
      <w:r>
        <w:rPr>
          <w:rFonts w:ascii="Gill Sans MT" w:hAnsi="Gill Sans MT"/>
          <w:szCs w:val="20"/>
          <w:lang w:val="es-ES_tradnl"/>
        </w:rPr>
        <w:t xml:space="preserve"> </w:t>
      </w:r>
      <w:r w:rsidRPr="003F4BCC">
        <w:rPr>
          <w:rFonts w:ascii="Gill Sans MT" w:hAnsi="Gill Sans MT"/>
          <w:szCs w:val="20"/>
          <w:lang w:val="es-ES_tradnl"/>
        </w:rPr>
        <w:t>o manipulación de un animal en un procedimiento determinado. Se basará en el efecto</w:t>
      </w:r>
      <w:r>
        <w:rPr>
          <w:rFonts w:ascii="Gill Sans MT" w:hAnsi="Gill Sans MT"/>
          <w:szCs w:val="20"/>
          <w:lang w:val="es-ES_tradnl"/>
        </w:rPr>
        <w:t xml:space="preserve"> </w:t>
      </w:r>
      <w:r w:rsidRPr="003F4BCC">
        <w:rPr>
          <w:rFonts w:ascii="Gill Sans MT" w:hAnsi="Gill Sans MT"/>
          <w:szCs w:val="20"/>
          <w:lang w:val="es-ES_tradnl"/>
        </w:rPr>
        <w:t>más severo que pueda experimentar un animal después de aplicar todas las técnicas</w:t>
      </w:r>
      <w:r>
        <w:rPr>
          <w:rFonts w:ascii="Gill Sans MT" w:hAnsi="Gill Sans MT"/>
          <w:szCs w:val="20"/>
          <w:lang w:val="es-ES_tradnl"/>
        </w:rPr>
        <w:t xml:space="preserve"> </w:t>
      </w:r>
      <w:r w:rsidRPr="003F4BCC">
        <w:rPr>
          <w:rFonts w:ascii="Gill Sans MT" w:hAnsi="Gill Sans MT"/>
          <w:szCs w:val="20"/>
          <w:lang w:val="es-ES_tradnl"/>
        </w:rPr>
        <w:t>apropiadas de refinamiento.</w:t>
      </w:r>
    </w:p>
    <w:p w14:paraId="4D5537B7" w14:textId="77777777" w:rsidR="00926CD5" w:rsidRPr="003F4BCC"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En la asignación a un procedimiento de una categoría particular se han de tener en</w:t>
      </w:r>
      <w:r>
        <w:rPr>
          <w:rFonts w:ascii="Gill Sans MT" w:hAnsi="Gill Sans MT"/>
          <w:szCs w:val="20"/>
          <w:lang w:val="es-ES_tradnl"/>
        </w:rPr>
        <w:t xml:space="preserve"> </w:t>
      </w:r>
      <w:r w:rsidRPr="003F4BCC">
        <w:rPr>
          <w:rFonts w:ascii="Gill Sans MT" w:hAnsi="Gill Sans MT"/>
          <w:szCs w:val="20"/>
          <w:lang w:val="es-ES_tradnl"/>
        </w:rPr>
        <w:t>cuenta el tipo de procedimiento y otros muchos factores, los cuales habrán de</w:t>
      </w:r>
      <w:r>
        <w:rPr>
          <w:rFonts w:ascii="Gill Sans MT" w:hAnsi="Gill Sans MT"/>
          <w:szCs w:val="20"/>
          <w:lang w:val="es-ES_tradnl"/>
        </w:rPr>
        <w:t xml:space="preserve"> </w:t>
      </w:r>
      <w:r w:rsidRPr="003F4BCC">
        <w:rPr>
          <w:rFonts w:ascii="Gill Sans MT" w:hAnsi="Gill Sans MT"/>
          <w:szCs w:val="20"/>
          <w:lang w:val="es-ES_tradnl"/>
        </w:rPr>
        <w:t>considerarse caso por caso.</w:t>
      </w:r>
    </w:p>
    <w:p w14:paraId="59475001" w14:textId="77777777" w:rsidR="00926CD5"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Los factores relativos al procedimiento deben incluir:</w:t>
      </w:r>
    </w:p>
    <w:p w14:paraId="1FD51F1E" w14:textId="77777777" w:rsidR="00926CD5" w:rsidRPr="003F4BCC" w:rsidRDefault="00926CD5" w:rsidP="00926CD5">
      <w:pPr>
        <w:spacing w:after="0" w:line="240" w:lineRule="auto"/>
        <w:ind w:firstLine="284"/>
        <w:rPr>
          <w:rFonts w:ascii="Gill Sans MT" w:hAnsi="Gill Sans MT"/>
          <w:szCs w:val="20"/>
          <w:lang w:val="es-ES_tradnl"/>
        </w:rPr>
      </w:pPr>
    </w:p>
    <w:p w14:paraId="4E1772D3" w14:textId="77777777" w:rsidR="00926CD5" w:rsidRPr="003F4BCC"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  Tipos de manipulación y manejo.</w:t>
      </w:r>
    </w:p>
    <w:p w14:paraId="749CF9F1" w14:textId="77777777" w:rsidR="00926CD5" w:rsidRPr="003F4BCC"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  Naturaleza del dolor, sufrimiento, angustia o daño duradero causados por todos los</w:t>
      </w:r>
      <w:r>
        <w:rPr>
          <w:rFonts w:ascii="Gill Sans MT" w:hAnsi="Gill Sans MT"/>
          <w:szCs w:val="20"/>
          <w:lang w:val="es-ES_tradnl"/>
        </w:rPr>
        <w:t xml:space="preserve"> </w:t>
      </w:r>
      <w:r w:rsidRPr="003F4BCC">
        <w:rPr>
          <w:rFonts w:ascii="Gill Sans MT" w:hAnsi="Gill Sans MT"/>
          <w:szCs w:val="20"/>
          <w:lang w:val="es-ES_tradnl"/>
        </w:rPr>
        <w:t>elementos del procedimiento, así como su intensidad, duración, frecuencia y la</w:t>
      </w:r>
      <w:r>
        <w:rPr>
          <w:rFonts w:ascii="Gill Sans MT" w:hAnsi="Gill Sans MT"/>
          <w:szCs w:val="20"/>
          <w:lang w:val="es-ES_tradnl"/>
        </w:rPr>
        <w:t xml:space="preserve"> </w:t>
      </w:r>
      <w:r w:rsidRPr="003F4BCC">
        <w:rPr>
          <w:rFonts w:ascii="Gill Sans MT" w:hAnsi="Gill Sans MT"/>
          <w:szCs w:val="20"/>
          <w:lang w:val="es-ES_tradnl"/>
        </w:rPr>
        <w:t>multiplicidad de técnicas empleadas.</w:t>
      </w:r>
    </w:p>
    <w:p w14:paraId="452D84F7" w14:textId="77777777" w:rsidR="00926CD5" w:rsidRPr="003F4BCC"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  Sufrimiento acumulativo en el procedimiento.</w:t>
      </w:r>
    </w:p>
    <w:p w14:paraId="7E52DFA7" w14:textId="77777777" w:rsidR="00926CD5"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  Impedimento de expresar el comportamiento natural, incluidas las restricciones en</w:t>
      </w:r>
      <w:r>
        <w:rPr>
          <w:rFonts w:ascii="Gill Sans MT" w:hAnsi="Gill Sans MT"/>
          <w:szCs w:val="20"/>
          <w:lang w:val="es-ES_tradnl"/>
        </w:rPr>
        <w:t xml:space="preserve"> </w:t>
      </w:r>
      <w:r w:rsidRPr="003F4BCC">
        <w:rPr>
          <w:rFonts w:ascii="Gill Sans MT" w:hAnsi="Gill Sans MT"/>
          <w:szCs w:val="20"/>
          <w:lang w:val="es-ES_tradnl"/>
        </w:rPr>
        <w:t>los estándares de alojamiento, zootécnicos y de cuidado de los animales.</w:t>
      </w:r>
    </w:p>
    <w:p w14:paraId="4C5B0766" w14:textId="77777777" w:rsidR="00926CD5" w:rsidRPr="003F4BCC" w:rsidRDefault="00926CD5" w:rsidP="00926CD5">
      <w:pPr>
        <w:spacing w:after="0" w:line="240" w:lineRule="auto"/>
        <w:ind w:firstLine="284"/>
        <w:rPr>
          <w:rFonts w:ascii="Gill Sans MT" w:hAnsi="Gill Sans MT"/>
          <w:szCs w:val="20"/>
          <w:lang w:val="es-ES_tradnl"/>
        </w:rPr>
      </w:pPr>
    </w:p>
    <w:p w14:paraId="5B37A61A" w14:textId="77777777" w:rsidR="00926CD5" w:rsidRPr="003F4BCC"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En la sección III se establecen tipos de procedimientos atribuidos a cada categoría de</w:t>
      </w:r>
      <w:r>
        <w:rPr>
          <w:rFonts w:ascii="Gill Sans MT" w:hAnsi="Gill Sans MT"/>
          <w:szCs w:val="20"/>
          <w:lang w:val="es-ES_tradnl"/>
        </w:rPr>
        <w:t xml:space="preserve"> </w:t>
      </w:r>
      <w:r w:rsidRPr="003F4BCC">
        <w:rPr>
          <w:rFonts w:ascii="Gill Sans MT" w:hAnsi="Gill Sans MT"/>
          <w:szCs w:val="20"/>
          <w:lang w:val="es-ES_tradnl"/>
        </w:rPr>
        <w:t>severidad sobre la base de los factores relativos al tipo de procedimiento de que se trate.</w:t>
      </w:r>
      <w:r>
        <w:rPr>
          <w:rFonts w:ascii="Gill Sans MT" w:hAnsi="Gill Sans MT"/>
          <w:szCs w:val="20"/>
          <w:lang w:val="es-ES_tradnl"/>
        </w:rPr>
        <w:t xml:space="preserve"> </w:t>
      </w:r>
      <w:r w:rsidRPr="003F4BCC">
        <w:rPr>
          <w:rFonts w:ascii="Gill Sans MT" w:hAnsi="Gill Sans MT"/>
          <w:szCs w:val="20"/>
          <w:lang w:val="es-ES_tradnl"/>
        </w:rPr>
        <w:t>Facilitarán la primera indicación sobre la clasificación que sería la más adecuada para un</w:t>
      </w:r>
      <w:r>
        <w:rPr>
          <w:rFonts w:ascii="Gill Sans MT" w:hAnsi="Gill Sans MT"/>
          <w:szCs w:val="20"/>
          <w:lang w:val="es-ES_tradnl"/>
        </w:rPr>
        <w:t xml:space="preserve"> </w:t>
      </w:r>
      <w:r w:rsidRPr="003F4BCC">
        <w:rPr>
          <w:rFonts w:ascii="Gill Sans MT" w:hAnsi="Gill Sans MT"/>
          <w:szCs w:val="20"/>
          <w:lang w:val="es-ES_tradnl"/>
        </w:rPr>
        <w:t>determinado tipo de procedimiento.</w:t>
      </w:r>
    </w:p>
    <w:p w14:paraId="00EC0951" w14:textId="77777777" w:rsidR="00926CD5"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Sin embargo, a efectos de la clasificación final de severidad de los procedimientos, se</w:t>
      </w:r>
      <w:r>
        <w:rPr>
          <w:rFonts w:ascii="Gill Sans MT" w:hAnsi="Gill Sans MT"/>
          <w:szCs w:val="20"/>
          <w:lang w:val="es-ES_tradnl"/>
        </w:rPr>
        <w:t xml:space="preserve"> </w:t>
      </w:r>
      <w:r w:rsidRPr="003F4BCC">
        <w:rPr>
          <w:rFonts w:ascii="Gill Sans MT" w:hAnsi="Gill Sans MT"/>
          <w:szCs w:val="20"/>
          <w:lang w:val="es-ES_tradnl"/>
        </w:rPr>
        <w:t>han de tener en cuenta los siguientes factores adicionales, valorados caso por caso:</w:t>
      </w:r>
    </w:p>
    <w:p w14:paraId="7A2E220B" w14:textId="77777777" w:rsidR="00926CD5" w:rsidRPr="003F4BCC" w:rsidRDefault="00926CD5" w:rsidP="00926CD5">
      <w:pPr>
        <w:spacing w:after="0" w:line="240" w:lineRule="auto"/>
        <w:ind w:firstLine="284"/>
        <w:rPr>
          <w:rFonts w:ascii="Gill Sans MT" w:hAnsi="Gill Sans MT"/>
          <w:szCs w:val="20"/>
          <w:lang w:val="es-ES_tradnl"/>
        </w:rPr>
      </w:pPr>
    </w:p>
    <w:p w14:paraId="56DCF3FC" w14:textId="77777777" w:rsidR="00926CD5" w:rsidRPr="003F4BCC"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  Tipo de especie y genotipo.</w:t>
      </w:r>
    </w:p>
    <w:p w14:paraId="7588F6D1" w14:textId="77777777" w:rsidR="00926CD5" w:rsidRPr="003F4BCC"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  Madurez, edad y sexo del animal.</w:t>
      </w:r>
    </w:p>
    <w:p w14:paraId="22719BD3" w14:textId="77777777" w:rsidR="00926CD5" w:rsidRPr="003F4BCC"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  Grado de aprendizaje del animal para el procedimiento.</w:t>
      </w:r>
    </w:p>
    <w:p w14:paraId="7B73B6B4" w14:textId="77777777" w:rsidR="00926CD5" w:rsidRPr="003F4BCC"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lastRenderedPageBreak/>
        <w:t>–  Si se reutiliza el animal, la severidad real de los procedimientos anteriores.</w:t>
      </w:r>
    </w:p>
    <w:p w14:paraId="21351B6B" w14:textId="77777777" w:rsidR="00926CD5" w:rsidRPr="003F4BCC"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  Métodos utilizados para reducir o suprimir el dolor, el sufrimiento y la angustia,</w:t>
      </w:r>
      <w:r>
        <w:rPr>
          <w:rFonts w:ascii="Gill Sans MT" w:hAnsi="Gill Sans MT"/>
          <w:szCs w:val="20"/>
          <w:lang w:val="es-ES_tradnl"/>
        </w:rPr>
        <w:t xml:space="preserve"> </w:t>
      </w:r>
      <w:r w:rsidRPr="003F4BCC">
        <w:rPr>
          <w:rFonts w:ascii="Gill Sans MT" w:hAnsi="Gill Sans MT"/>
          <w:szCs w:val="20"/>
          <w:lang w:val="es-ES_tradnl"/>
        </w:rPr>
        <w:t>incluidos el refinamiento de las condiciones de alojamiento, zootécnicas y de cuidado de</w:t>
      </w:r>
      <w:r>
        <w:rPr>
          <w:rFonts w:ascii="Gill Sans MT" w:hAnsi="Gill Sans MT"/>
          <w:szCs w:val="20"/>
          <w:lang w:val="es-ES_tradnl"/>
        </w:rPr>
        <w:t xml:space="preserve"> </w:t>
      </w:r>
      <w:r w:rsidRPr="003F4BCC">
        <w:rPr>
          <w:rFonts w:ascii="Gill Sans MT" w:hAnsi="Gill Sans MT"/>
          <w:szCs w:val="20"/>
          <w:lang w:val="es-ES_tradnl"/>
        </w:rPr>
        <w:t>los animales.</w:t>
      </w:r>
    </w:p>
    <w:p w14:paraId="0D698D73" w14:textId="77777777" w:rsidR="00926CD5" w:rsidRDefault="00926CD5" w:rsidP="00926CD5">
      <w:pPr>
        <w:spacing w:after="0" w:line="240" w:lineRule="auto"/>
        <w:ind w:firstLine="284"/>
        <w:rPr>
          <w:rFonts w:ascii="Gill Sans MT" w:hAnsi="Gill Sans MT"/>
          <w:szCs w:val="20"/>
          <w:lang w:val="es-ES_tradnl"/>
        </w:rPr>
      </w:pPr>
      <w:r w:rsidRPr="003F4BCC">
        <w:rPr>
          <w:rFonts w:ascii="Gill Sans MT" w:hAnsi="Gill Sans MT"/>
          <w:szCs w:val="20"/>
          <w:lang w:val="es-ES_tradnl"/>
        </w:rPr>
        <w:t>–  Uso de puntos finales humanitarios.</w:t>
      </w:r>
    </w:p>
    <w:p w14:paraId="25642362" w14:textId="77777777" w:rsidR="00926CD5" w:rsidRPr="003F4BCC" w:rsidRDefault="00926CD5" w:rsidP="00926CD5">
      <w:pPr>
        <w:spacing w:after="0" w:line="240" w:lineRule="auto"/>
        <w:ind w:firstLine="284"/>
        <w:rPr>
          <w:rFonts w:ascii="Gill Sans MT" w:hAnsi="Gill Sans MT"/>
          <w:szCs w:val="20"/>
          <w:lang w:val="es-ES_tradnl"/>
        </w:rPr>
      </w:pPr>
    </w:p>
    <w:p w14:paraId="0DAE3FB2" w14:textId="77777777" w:rsidR="00926CD5" w:rsidRDefault="00926CD5" w:rsidP="00926CD5">
      <w:pPr>
        <w:spacing w:after="0" w:line="240" w:lineRule="auto"/>
        <w:ind w:firstLine="284"/>
        <w:jc w:val="center"/>
        <w:rPr>
          <w:rFonts w:ascii="Gill Sans MT" w:hAnsi="Gill Sans MT"/>
          <w:i/>
          <w:szCs w:val="20"/>
          <w:lang w:val="es-ES_tradnl"/>
        </w:rPr>
      </w:pPr>
      <w:r w:rsidRPr="003F4BCC">
        <w:rPr>
          <w:rFonts w:ascii="Gill Sans MT" w:hAnsi="Gill Sans MT"/>
          <w:i/>
          <w:szCs w:val="20"/>
          <w:lang w:val="es-ES_tradnl"/>
        </w:rPr>
        <w:t>Sección III: Tipos de procedimiento atribuidos a cada categoría de severidad sobre la base</w:t>
      </w:r>
      <w:r>
        <w:rPr>
          <w:rFonts w:ascii="Gill Sans MT" w:hAnsi="Gill Sans MT"/>
          <w:i/>
          <w:szCs w:val="20"/>
          <w:lang w:val="es-ES_tradnl"/>
        </w:rPr>
        <w:t xml:space="preserve"> </w:t>
      </w:r>
      <w:r w:rsidRPr="003F4BCC">
        <w:rPr>
          <w:rFonts w:ascii="Gill Sans MT" w:hAnsi="Gill Sans MT"/>
          <w:i/>
          <w:szCs w:val="20"/>
          <w:lang w:val="es-ES_tradnl"/>
        </w:rPr>
        <w:t xml:space="preserve">de los factores relativos al tipo de </w:t>
      </w:r>
      <w:r>
        <w:rPr>
          <w:rFonts w:ascii="Gill Sans MT" w:hAnsi="Gill Sans MT"/>
          <w:i/>
          <w:szCs w:val="20"/>
          <w:lang w:val="es-ES_tradnl"/>
        </w:rPr>
        <w:t>p</w:t>
      </w:r>
      <w:r w:rsidRPr="003F4BCC">
        <w:rPr>
          <w:rFonts w:ascii="Gill Sans MT" w:hAnsi="Gill Sans MT"/>
          <w:i/>
          <w:szCs w:val="20"/>
          <w:lang w:val="es-ES_tradnl"/>
        </w:rPr>
        <w:t>rocedimiento</w:t>
      </w:r>
    </w:p>
    <w:p w14:paraId="70CE4203" w14:textId="77777777" w:rsidR="00926CD5" w:rsidRDefault="00926CD5" w:rsidP="00926CD5">
      <w:pPr>
        <w:spacing w:after="0" w:line="240" w:lineRule="auto"/>
        <w:ind w:firstLine="284"/>
        <w:jc w:val="center"/>
        <w:rPr>
          <w:rFonts w:ascii="Gill Sans MT" w:hAnsi="Gill Sans MT"/>
          <w:szCs w:val="20"/>
          <w:lang w:val="es-ES_tradnl"/>
        </w:rPr>
      </w:pPr>
    </w:p>
    <w:p w14:paraId="33C76FB1" w14:textId="77777777" w:rsidR="00926CD5" w:rsidRDefault="00926CD5" w:rsidP="00926CD5">
      <w:pPr>
        <w:spacing w:after="0" w:line="240" w:lineRule="auto"/>
        <w:ind w:firstLine="284"/>
        <w:jc w:val="left"/>
        <w:rPr>
          <w:rFonts w:ascii="Gill Sans MT" w:hAnsi="Gill Sans MT"/>
          <w:szCs w:val="20"/>
          <w:lang w:val="es-ES_tradnl"/>
        </w:rPr>
      </w:pPr>
      <w:r>
        <w:rPr>
          <w:rFonts w:ascii="Gill Sans MT" w:hAnsi="Gill Sans MT"/>
          <w:szCs w:val="20"/>
          <w:lang w:val="es-ES_tradnl"/>
        </w:rPr>
        <w:tab/>
      </w:r>
      <w:r w:rsidRPr="003F4BCC">
        <w:rPr>
          <w:rFonts w:ascii="Gill Sans MT" w:hAnsi="Gill Sans MT"/>
          <w:szCs w:val="20"/>
          <w:lang w:val="es-ES_tradnl"/>
        </w:rPr>
        <w:t>1. Leve:</w:t>
      </w:r>
    </w:p>
    <w:p w14:paraId="0514A3DC" w14:textId="77777777" w:rsidR="00926CD5" w:rsidRPr="003F4BCC" w:rsidRDefault="00926CD5" w:rsidP="00926CD5">
      <w:pPr>
        <w:spacing w:after="0" w:line="240" w:lineRule="auto"/>
        <w:ind w:firstLine="284"/>
        <w:jc w:val="left"/>
        <w:rPr>
          <w:rFonts w:ascii="Gill Sans MT" w:hAnsi="Gill Sans MT"/>
          <w:szCs w:val="20"/>
          <w:lang w:val="es-ES_tradnl"/>
        </w:rPr>
      </w:pPr>
    </w:p>
    <w:p w14:paraId="03DED823" w14:textId="77777777" w:rsidR="00926CD5" w:rsidRPr="003F4BCC" w:rsidRDefault="00926CD5" w:rsidP="00926CD5">
      <w:pPr>
        <w:spacing w:after="0" w:line="240" w:lineRule="auto"/>
        <w:ind w:left="284" w:firstLine="284"/>
        <w:rPr>
          <w:rFonts w:ascii="Gill Sans MT" w:hAnsi="Gill Sans MT"/>
          <w:szCs w:val="20"/>
          <w:lang w:val="es-ES_tradnl"/>
        </w:rPr>
      </w:pPr>
      <w:r w:rsidRPr="003F4BCC">
        <w:rPr>
          <w:rFonts w:ascii="Gill Sans MT" w:hAnsi="Gill Sans MT"/>
          <w:szCs w:val="20"/>
          <w:lang w:val="es-ES_tradnl"/>
        </w:rPr>
        <w:t>a)  Administración de anestesia, salvo para el único propósito de eutanasia.</w:t>
      </w:r>
    </w:p>
    <w:p w14:paraId="17166672" w14:textId="77777777" w:rsidR="00926CD5" w:rsidRPr="003F4BCC" w:rsidRDefault="00926CD5" w:rsidP="00926CD5">
      <w:pPr>
        <w:spacing w:after="0" w:line="240" w:lineRule="auto"/>
        <w:ind w:left="284" w:firstLine="284"/>
        <w:rPr>
          <w:rFonts w:ascii="Gill Sans MT" w:hAnsi="Gill Sans MT"/>
          <w:szCs w:val="20"/>
          <w:lang w:val="es-ES_tradnl"/>
        </w:rPr>
      </w:pPr>
      <w:r w:rsidRPr="003F4BCC">
        <w:rPr>
          <w:rFonts w:ascii="Gill Sans MT" w:hAnsi="Gill Sans MT"/>
          <w:szCs w:val="20"/>
          <w:lang w:val="es-ES_tradnl"/>
        </w:rPr>
        <w:t>b) Estudio farmacocinético donde se administra una única dosis y se recoge un</w:t>
      </w:r>
      <w:r>
        <w:rPr>
          <w:rFonts w:ascii="Gill Sans MT" w:hAnsi="Gill Sans MT"/>
          <w:szCs w:val="20"/>
          <w:lang w:val="es-ES_tradnl"/>
        </w:rPr>
        <w:t xml:space="preserve"> </w:t>
      </w:r>
      <w:r w:rsidRPr="003F4BCC">
        <w:rPr>
          <w:rFonts w:ascii="Gill Sans MT" w:hAnsi="Gill Sans MT"/>
          <w:szCs w:val="20"/>
          <w:lang w:val="es-ES_tradnl"/>
        </w:rPr>
        <w:t>número limitado de muestras de sangre (totalizando &lt; 10 por cien del volumen circulante)</w:t>
      </w:r>
      <w:r>
        <w:rPr>
          <w:rFonts w:ascii="Gill Sans MT" w:hAnsi="Gill Sans MT"/>
          <w:szCs w:val="20"/>
          <w:lang w:val="es-ES_tradnl"/>
        </w:rPr>
        <w:t xml:space="preserve"> </w:t>
      </w:r>
      <w:r w:rsidRPr="003F4BCC">
        <w:rPr>
          <w:rFonts w:ascii="Gill Sans MT" w:hAnsi="Gill Sans MT"/>
          <w:szCs w:val="20"/>
          <w:lang w:val="es-ES_tradnl"/>
        </w:rPr>
        <w:t>y no se prevé que la sustancia cause ningún efecto nocivo detectable.</w:t>
      </w:r>
    </w:p>
    <w:p w14:paraId="5164F1F0" w14:textId="77777777" w:rsidR="00926CD5" w:rsidRPr="003F4BCC" w:rsidRDefault="00926CD5" w:rsidP="00926CD5">
      <w:pPr>
        <w:spacing w:after="0" w:line="240" w:lineRule="auto"/>
        <w:ind w:left="284" w:firstLine="284"/>
        <w:rPr>
          <w:rFonts w:ascii="Gill Sans MT" w:hAnsi="Gill Sans MT"/>
          <w:szCs w:val="20"/>
          <w:lang w:val="es-ES_tradnl"/>
        </w:rPr>
      </w:pPr>
      <w:r w:rsidRPr="003F4BCC">
        <w:rPr>
          <w:rFonts w:ascii="Gill Sans MT" w:hAnsi="Gill Sans MT"/>
          <w:szCs w:val="20"/>
          <w:lang w:val="es-ES_tradnl"/>
        </w:rPr>
        <w:t xml:space="preserve">c)  Técnicas no invasivas de diagnóstico por imagen en animales (por </w:t>
      </w:r>
      <w:proofErr w:type="gramStart"/>
      <w:r w:rsidRPr="003F4BCC">
        <w:rPr>
          <w:rFonts w:ascii="Gill Sans MT" w:hAnsi="Gill Sans MT"/>
          <w:szCs w:val="20"/>
          <w:lang w:val="es-ES_tradnl"/>
        </w:rPr>
        <w:t>ejemplo</w:t>
      </w:r>
      <w:proofErr w:type="gramEnd"/>
      <w:r>
        <w:rPr>
          <w:rFonts w:ascii="Gill Sans MT" w:hAnsi="Gill Sans MT"/>
          <w:szCs w:val="20"/>
          <w:lang w:val="es-ES_tradnl"/>
        </w:rPr>
        <w:t xml:space="preserve"> </w:t>
      </w:r>
      <w:r w:rsidRPr="003F4BCC">
        <w:rPr>
          <w:rFonts w:ascii="Gill Sans MT" w:hAnsi="Gill Sans MT"/>
          <w:szCs w:val="20"/>
          <w:lang w:val="es-ES_tradnl"/>
        </w:rPr>
        <w:t>resonancia magnética) con la sedación o la anestesia apropiada.</w:t>
      </w:r>
    </w:p>
    <w:p w14:paraId="28A26BD1" w14:textId="77777777" w:rsidR="00926CD5" w:rsidRDefault="00926CD5" w:rsidP="00926CD5">
      <w:pPr>
        <w:spacing w:after="0" w:line="240" w:lineRule="auto"/>
        <w:ind w:left="284" w:firstLine="284"/>
        <w:rPr>
          <w:rFonts w:ascii="Gill Sans MT" w:hAnsi="Gill Sans MT"/>
          <w:szCs w:val="20"/>
          <w:lang w:val="es-ES_tradnl"/>
        </w:rPr>
      </w:pPr>
      <w:r w:rsidRPr="003F4BCC">
        <w:rPr>
          <w:rFonts w:ascii="Gill Sans MT" w:hAnsi="Gill Sans MT"/>
          <w:szCs w:val="20"/>
          <w:lang w:val="es-ES_tradnl"/>
        </w:rPr>
        <w:t xml:space="preserve">d)  Procedimientos superficiales, por </w:t>
      </w:r>
      <w:proofErr w:type="gramStart"/>
      <w:r w:rsidRPr="003F4BCC">
        <w:rPr>
          <w:rFonts w:ascii="Gill Sans MT" w:hAnsi="Gill Sans MT"/>
          <w:szCs w:val="20"/>
          <w:lang w:val="es-ES_tradnl"/>
        </w:rPr>
        <w:t>ejemplo</w:t>
      </w:r>
      <w:proofErr w:type="gramEnd"/>
      <w:r w:rsidRPr="003F4BCC">
        <w:rPr>
          <w:rFonts w:ascii="Gill Sans MT" w:hAnsi="Gill Sans MT"/>
          <w:szCs w:val="20"/>
          <w:lang w:val="es-ES_tradnl"/>
        </w:rPr>
        <w:t xml:space="preserve"> biopsias de oreja y rabo, implantación</w:t>
      </w:r>
      <w:r>
        <w:rPr>
          <w:rFonts w:ascii="Gill Sans MT" w:hAnsi="Gill Sans MT"/>
          <w:szCs w:val="20"/>
          <w:lang w:val="es-ES_tradnl"/>
        </w:rPr>
        <w:t xml:space="preserve"> </w:t>
      </w:r>
      <w:r w:rsidRPr="003F4BCC">
        <w:rPr>
          <w:rFonts w:ascii="Gill Sans MT" w:hAnsi="Gill Sans MT"/>
          <w:szCs w:val="20"/>
          <w:lang w:val="es-ES_tradnl"/>
        </w:rPr>
        <w:t xml:space="preserve">subcutánea no quirúrgica de </w:t>
      </w:r>
      <w:proofErr w:type="spellStart"/>
      <w:r w:rsidRPr="003F4BCC">
        <w:rPr>
          <w:rFonts w:ascii="Gill Sans MT" w:hAnsi="Gill Sans MT"/>
          <w:szCs w:val="20"/>
          <w:lang w:val="es-ES_tradnl"/>
        </w:rPr>
        <w:t>minibombas</w:t>
      </w:r>
      <w:proofErr w:type="spellEnd"/>
      <w:r w:rsidRPr="003F4BCC">
        <w:rPr>
          <w:rFonts w:ascii="Gill Sans MT" w:hAnsi="Gill Sans MT"/>
          <w:szCs w:val="20"/>
          <w:lang w:val="es-ES_tradnl"/>
        </w:rPr>
        <w:t xml:space="preserve"> y transpondedores.</w:t>
      </w:r>
    </w:p>
    <w:p w14:paraId="7A0EEC6A" w14:textId="77777777" w:rsidR="00926CD5" w:rsidRPr="001B7420" w:rsidRDefault="00926CD5" w:rsidP="00926CD5">
      <w:pPr>
        <w:spacing w:after="0" w:line="240" w:lineRule="auto"/>
        <w:ind w:left="284" w:firstLine="284"/>
        <w:rPr>
          <w:rFonts w:ascii="Gill Sans MT" w:hAnsi="Gill Sans MT"/>
          <w:szCs w:val="20"/>
          <w:lang w:val="es-ES_tradnl"/>
        </w:rPr>
      </w:pPr>
      <w:r w:rsidRPr="001B7420">
        <w:rPr>
          <w:rFonts w:ascii="Gill Sans MT" w:hAnsi="Gill Sans MT"/>
          <w:szCs w:val="20"/>
          <w:lang w:val="es-ES_tradnl"/>
        </w:rPr>
        <w:t>e)  Aplicación de dispositivos exteriores de telemetría que únicamente causan al</w:t>
      </w:r>
      <w:r>
        <w:rPr>
          <w:rFonts w:ascii="Gill Sans MT" w:hAnsi="Gill Sans MT"/>
          <w:szCs w:val="20"/>
          <w:lang w:val="es-ES_tradnl"/>
        </w:rPr>
        <w:t xml:space="preserve"> </w:t>
      </w:r>
      <w:r w:rsidRPr="001B7420">
        <w:rPr>
          <w:rFonts w:ascii="Gill Sans MT" w:hAnsi="Gill Sans MT"/>
          <w:szCs w:val="20"/>
          <w:lang w:val="es-ES_tradnl"/>
        </w:rPr>
        <w:t>animal un debilitamiento menor o una interferencia menor con la actividad y el</w:t>
      </w:r>
      <w:r>
        <w:rPr>
          <w:rFonts w:ascii="Gill Sans MT" w:hAnsi="Gill Sans MT"/>
          <w:szCs w:val="20"/>
          <w:lang w:val="es-ES_tradnl"/>
        </w:rPr>
        <w:t xml:space="preserve"> </w:t>
      </w:r>
      <w:r w:rsidRPr="001B7420">
        <w:rPr>
          <w:rFonts w:ascii="Gill Sans MT" w:hAnsi="Gill Sans MT"/>
          <w:szCs w:val="20"/>
          <w:lang w:val="es-ES_tradnl"/>
        </w:rPr>
        <w:t>comportamiento normales.</w:t>
      </w:r>
    </w:p>
    <w:p w14:paraId="2990A741" w14:textId="77777777" w:rsidR="00926CD5" w:rsidRPr="001B7420" w:rsidRDefault="00926CD5" w:rsidP="00926CD5">
      <w:pPr>
        <w:spacing w:after="0" w:line="240" w:lineRule="auto"/>
        <w:ind w:left="284" w:firstLine="284"/>
        <w:rPr>
          <w:rFonts w:ascii="Gill Sans MT" w:hAnsi="Gill Sans MT"/>
          <w:szCs w:val="20"/>
          <w:lang w:val="es-ES_tradnl"/>
        </w:rPr>
      </w:pPr>
      <w:r w:rsidRPr="001B7420">
        <w:rPr>
          <w:rFonts w:ascii="Gill Sans MT" w:hAnsi="Gill Sans MT"/>
          <w:szCs w:val="20"/>
          <w:lang w:val="es-ES_tradnl"/>
        </w:rPr>
        <w:t>f)  Administración de sustancias por vía subcutánea, intramuscular, intraperitoneal,</w:t>
      </w:r>
      <w:r>
        <w:rPr>
          <w:rFonts w:ascii="Gill Sans MT" w:hAnsi="Gill Sans MT"/>
          <w:szCs w:val="20"/>
          <w:lang w:val="es-ES_tradnl"/>
        </w:rPr>
        <w:t xml:space="preserve"> </w:t>
      </w:r>
      <w:r w:rsidRPr="001B7420">
        <w:rPr>
          <w:rFonts w:ascii="Gill Sans MT" w:hAnsi="Gill Sans MT"/>
          <w:szCs w:val="20"/>
          <w:lang w:val="es-ES_tradnl"/>
        </w:rPr>
        <w:t>por sonda gástrica e intravenosa a través de los vasos sanguíneos superficiales, donde la</w:t>
      </w:r>
      <w:r>
        <w:rPr>
          <w:rFonts w:ascii="Gill Sans MT" w:hAnsi="Gill Sans MT"/>
          <w:szCs w:val="20"/>
          <w:lang w:val="es-ES_tradnl"/>
        </w:rPr>
        <w:t xml:space="preserve"> </w:t>
      </w:r>
      <w:r w:rsidRPr="001B7420">
        <w:rPr>
          <w:rFonts w:ascii="Gill Sans MT" w:hAnsi="Gill Sans MT"/>
          <w:szCs w:val="20"/>
          <w:lang w:val="es-ES_tradnl"/>
        </w:rPr>
        <w:t>sustancia sólo tiene un efecto leve en el animal, y los volúmenes se encuentran dentro de</w:t>
      </w:r>
      <w:r>
        <w:rPr>
          <w:rFonts w:ascii="Gill Sans MT" w:hAnsi="Gill Sans MT"/>
          <w:szCs w:val="20"/>
          <w:lang w:val="es-ES_tradnl"/>
        </w:rPr>
        <w:t xml:space="preserve"> </w:t>
      </w:r>
      <w:r w:rsidRPr="001B7420">
        <w:rPr>
          <w:rFonts w:ascii="Gill Sans MT" w:hAnsi="Gill Sans MT"/>
          <w:szCs w:val="20"/>
          <w:lang w:val="es-ES_tradnl"/>
        </w:rPr>
        <w:t>límites apropiados para el tamaño y la especie del animal.</w:t>
      </w:r>
    </w:p>
    <w:p w14:paraId="2D6D2F1F" w14:textId="77777777" w:rsidR="00926CD5" w:rsidRPr="001B7420" w:rsidRDefault="00926CD5" w:rsidP="00926CD5">
      <w:pPr>
        <w:spacing w:after="0" w:line="240" w:lineRule="auto"/>
        <w:ind w:left="284" w:firstLine="284"/>
        <w:rPr>
          <w:rFonts w:ascii="Gill Sans MT" w:hAnsi="Gill Sans MT"/>
          <w:szCs w:val="20"/>
          <w:lang w:val="es-ES_tradnl"/>
        </w:rPr>
      </w:pPr>
      <w:r w:rsidRPr="001B7420">
        <w:rPr>
          <w:rFonts w:ascii="Gill Sans MT" w:hAnsi="Gill Sans MT"/>
          <w:szCs w:val="20"/>
          <w:lang w:val="es-ES_tradnl"/>
        </w:rPr>
        <w:t>g)  Inducción de tumores, o tumores espontáneos, que no causan ningún efecto</w:t>
      </w:r>
      <w:r>
        <w:rPr>
          <w:rFonts w:ascii="Gill Sans MT" w:hAnsi="Gill Sans MT"/>
          <w:szCs w:val="20"/>
          <w:lang w:val="es-ES_tradnl"/>
        </w:rPr>
        <w:t xml:space="preserve"> </w:t>
      </w:r>
      <w:r w:rsidRPr="001B7420">
        <w:rPr>
          <w:rFonts w:ascii="Gill Sans MT" w:hAnsi="Gill Sans MT"/>
          <w:szCs w:val="20"/>
          <w:lang w:val="es-ES_tradnl"/>
        </w:rPr>
        <w:t xml:space="preserve">nocivo clínico perceptible (por </w:t>
      </w:r>
      <w:proofErr w:type="gramStart"/>
      <w:r w:rsidRPr="001B7420">
        <w:rPr>
          <w:rFonts w:ascii="Gill Sans MT" w:hAnsi="Gill Sans MT"/>
          <w:szCs w:val="20"/>
          <w:lang w:val="es-ES_tradnl"/>
        </w:rPr>
        <w:t>ejemplo</w:t>
      </w:r>
      <w:proofErr w:type="gramEnd"/>
      <w:r w:rsidRPr="001B7420">
        <w:rPr>
          <w:rFonts w:ascii="Gill Sans MT" w:hAnsi="Gill Sans MT"/>
          <w:szCs w:val="20"/>
          <w:lang w:val="es-ES_tradnl"/>
        </w:rPr>
        <w:t xml:space="preserve"> nódulos pequeños, subcutáneos, no invasivos).</w:t>
      </w:r>
    </w:p>
    <w:p w14:paraId="50B58F2E" w14:textId="77777777" w:rsidR="00926CD5" w:rsidRPr="001B7420" w:rsidRDefault="00926CD5" w:rsidP="00926CD5">
      <w:pPr>
        <w:spacing w:after="0" w:line="240" w:lineRule="auto"/>
        <w:ind w:left="284" w:firstLine="284"/>
        <w:rPr>
          <w:rFonts w:ascii="Gill Sans MT" w:hAnsi="Gill Sans MT"/>
          <w:szCs w:val="20"/>
          <w:lang w:val="es-ES_tradnl"/>
        </w:rPr>
      </w:pPr>
      <w:r w:rsidRPr="001B7420">
        <w:rPr>
          <w:rFonts w:ascii="Gill Sans MT" w:hAnsi="Gill Sans MT"/>
          <w:szCs w:val="20"/>
          <w:lang w:val="es-ES_tradnl"/>
        </w:rPr>
        <w:t>h)  Cría de animales genéticamente modificados que se prevé que dé lugar a un</w:t>
      </w:r>
      <w:r>
        <w:rPr>
          <w:rFonts w:ascii="Gill Sans MT" w:hAnsi="Gill Sans MT"/>
          <w:szCs w:val="20"/>
          <w:lang w:val="es-ES_tradnl"/>
        </w:rPr>
        <w:t xml:space="preserve"> </w:t>
      </w:r>
      <w:r w:rsidRPr="001B7420">
        <w:rPr>
          <w:rFonts w:ascii="Gill Sans MT" w:hAnsi="Gill Sans MT"/>
          <w:szCs w:val="20"/>
          <w:lang w:val="es-ES_tradnl"/>
        </w:rPr>
        <w:t>fenotipo con efectos leves.</w:t>
      </w:r>
    </w:p>
    <w:p w14:paraId="6042A629" w14:textId="77777777" w:rsidR="00926CD5" w:rsidRPr="001B7420" w:rsidRDefault="00926CD5" w:rsidP="00926CD5">
      <w:pPr>
        <w:spacing w:after="0" w:line="240" w:lineRule="auto"/>
        <w:ind w:left="284" w:firstLine="284"/>
        <w:rPr>
          <w:rFonts w:ascii="Gill Sans MT" w:hAnsi="Gill Sans MT"/>
          <w:szCs w:val="20"/>
          <w:lang w:val="es-ES_tradnl"/>
        </w:rPr>
      </w:pPr>
      <w:r w:rsidRPr="001B7420">
        <w:rPr>
          <w:rFonts w:ascii="Gill Sans MT" w:hAnsi="Gill Sans MT"/>
          <w:szCs w:val="20"/>
          <w:lang w:val="es-ES_tradnl"/>
        </w:rPr>
        <w:t>i)  Alimentación con dietas modificadas, que no cubren las necesidades nutricionales</w:t>
      </w:r>
      <w:r>
        <w:rPr>
          <w:rFonts w:ascii="Gill Sans MT" w:hAnsi="Gill Sans MT"/>
          <w:szCs w:val="20"/>
          <w:lang w:val="es-ES_tradnl"/>
        </w:rPr>
        <w:t xml:space="preserve"> </w:t>
      </w:r>
      <w:r w:rsidRPr="001B7420">
        <w:rPr>
          <w:rFonts w:ascii="Gill Sans MT" w:hAnsi="Gill Sans MT"/>
          <w:szCs w:val="20"/>
          <w:lang w:val="es-ES_tradnl"/>
        </w:rPr>
        <w:t>de todos los animales y se prevé que causen una anomalía clínica leve en el periodo de</w:t>
      </w:r>
      <w:r>
        <w:rPr>
          <w:rFonts w:ascii="Gill Sans MT" w:hAnsi="Gill Sans MT"/>
          <w:szCs w:val="20"/>
          <w:lang w:val="es-ES_tradnl"/>
        </w:rPr>
        <w:t xml:space="preserve"> </w:t>
      </w:r>
      <w:r w:rsidRPr="001B7420">
        <w:rPr>
          <w:rFonts w:ascii="Gill Sans MT" w:hAnsi="Gill Sans MT"/>
          <w:szCs w:val="20"/>
          <w:lang w:val="es-ES_tradnl"/>
        </w:rPr>
        <w:t>estudio.</w:t>
      </w:r>
    </w:p>
    <w:p w14:paraId="77ED538D" w14:textId="77777777" w:rsidR="00926CD5" w:rsidRPr="001B7420" w:rsidRDefault="00926CD5" w:rsidP="00926CD5">
      <w:pPr>
        <w:spacing w:after="0" w:line="240" w:lineRule="auto"/>
        <w:ind w:left="284" w:firstLine="284"/>
        <w:rPr>
          <w:rFonts w:ascii="Gill Sans MT" w:hAnsi="Gill Sans MT"/>
          <w:szCs w:val="20"/>
          <w:lang w:val="es-ES_tradnl"/>
        </w:rPr>
      </w:pPr>
      <w:r w:rsidRPr="001B7420">
        <w:rPr>
          <w:rFonts w:ascii="Gill Sans MT" w:hAnsi="Gill Sans MT"/>
          <w:szCs w:val="20"/>
          <w:lang w:val="es-ES_tradnl"/>
        </w:rPr>
        <w:t>j)  Confinamiento a corto plazo (&lt; 24h) en jaulas metabólicas.</w:t>
      </w:r>
    </w:p>
    <w:p w14:paraId="66AB2E33" w14:textId="77777777" w:rsidR="00926CD5" w:rsidRPr="001B7420" w:rsidRDefault="00926CD5" w:rsidP="00926CD5">
      <w:pPr>
        <w:spacing w:after="0" w:line="240" w:lineRule="auto"/>
        <w:ind w:left="284" w:firstLine="284"/>
        <w:rPr>
          <w:rFonts w:ascii="Gill Sans MT" w:hAnsi="Gill Sans MT"/>
          <w:szCs w:val="20"/>
          <w:lang w:val="es-ES_tradnl"/>
        </w:rPr>
      </w:pPr>
      <w:r w:rsidRPr="001B7420">
        <w:rPr>
          <w:rFonts w:ascii="Gill Sans MT" w:hAnsi="Gill Sans MT"/>
          <w:szCs w:val="20"/>
          <w:lang w:val="es-ES_tradnl"/>
        </w:rPr>
        <w:t>k)  Estudios que implican la privación a corto plazo de compañeros sociales,</w:t>
      </w:r>
      <w:r>
        <w:rPr>
          <w:rFonts w:ascii="Gill Sans MT" w:hAnsi="Gill Sans MT"/>
          <w:szCs w:val="20"/>
          <w:lang w:val="es-ES_tradnl"/>
        </w:rPr>
        <w:t xml:space="preserve"> </w:t>
      </w:r>
      <w:r w:rsidRPr="001B7420">
        <w:rPr>
          <w:rFonts w:ascii="Gill Sans MT" w:hAnsi="Gill Sans MT"/>
          <w:szCs w:val="20"/>
          <w:lang w:val="es-ES_tradnl"/>
        </w:rPr>
        <w:t>enjaulado solitario a corto plazo de ratas o ratones adultos de estirpes gregarias.</w:t>
      </w:r>
    </w:p>
    <w:p w14:paraId="50183C9C" w14:textId="77777777" w:rsidR="00926CD5" w:rsidRPr="001B7420" w:rsidRDefault="00926CD5" w:rsidP="00926CD5">
      <w:pPr>
        <w:spacing w:after="0" w:line="240" w:lineRule="auto"/>
        <w:ind w:left="284" w:firstLine="284"/>
        <w:rPr>
          <w:rFonts w:ascii="Gill Sans MT" w:hAnsi="Gill Sans MT"/>
          <w:szCs w:val="20"/>
          <w:lang w:val="es-ES_tradnl"/>
        </w:rPr>
      </w:pPr>
      <w:r w:rsidRPr="001B7420">
        <w:rPr>
          <w:rFonts w:ascii="Gill Sans MT" w:hAnsi="Gill Sans MT"/>
          <w:szCs w:val="20"/>
          <w:lang w:val="es-ES_tradnl"/>
        </w:rPr>
        <w:t>l)  Modelos que exponen al animal a estímulos nocivos que se asocian brevemente</w:t>
      </w:r>
      <w:r>
        <w:rPr>
          <w:rFonts w:ascii="Gill Sans MT" w:hAnsi="Gill Sans MT"/>
          <w:szCs w:val="20"/>
          <w:lang w:val="es-ES_tradnl"/>
        </w:rPr>
        <w:t xml:space="preserve"> </w:t>
      </w:r>
      <w:r w:rsidRPr="001B7420">
        <w:rPr>
          <w:rFonts w:ascii="Gill Sans MT" w:hAnsi="Gill Sans MT"/>
          <w:szCs w:val="20"/>
          <w:lang w:val="es-ES_tradnl"/>
        </w:rPr>
        <w:t>con dolor, sufrimiento o angustia leve, y que el animal puede evitar.</w:t>
      </w:r>
    </w:p>
    <w:p w14:paraId="4CD9FD98" w14:textId="77777777" w:rsidR="00926CD5" w:rsidRDefault="00926CD5" w:rsidP="00926CD5">
      <w:pPr>
        <w:spacing w:after="0" w:line="240" w:lineRule="auto"/>
        <w:ind w:left="284" w:firstLine="284"/>
        <w:rPr>
          <w:rFonts w:ascii="Gill Sans MT" w:hAnsi="Gill Sans MT"/>
          <w:szCs w:val="20"/>
          <w:lang w:val="es-ES_tradnl"/>
        </w:rPr>
      </w:pPr>
      <w:r w:rsidRPr="001B7420">
        <w:rPr>
          <w:rFonts w:ascii="Gill Sans MT" w:hAnsi="Gill Sans MT"/>
          <w:szCs w:val="20"/>
          <w:lang w:val="es-ES_tradnl"/>
        </w:rPr>
        <w:t>m)  Una combinación o una acumulación de los siguientes ejemplos puede dar lugar</w:t>
      </w:r>
      <w:r>
        <w:rPr>
          <w:rFonts w:ascii="Gill Sans MT" w:hAnsi="Gill Sans MT"/>
          <w:szCs w:val="20"/>
          <w:lang w:val="es-ES_tradnl"/>
        </w:rPr>
        <w:t xml:space="preserve"> </w:t>
      </w:r>
      <w:r w:rsidRPr="001B7420">
        <w:rPr>
          <w:rFonts w:ascii="Gill Sans MT" w:hAnsi="Gill Sans MT"/>
          <w:szCs w:val="20"/>
          <w:lang w:val="es-ES_tradnl"/>
        </w:rPr>
        <w:t>a una clasificación leve:</w:t>
      </w:r>
    </w:p>
    <w:p w14:paraId="61E290A6" w14:textId="77777777" w:rsidR="00926CD5" w:rsidRPr="001B7420" w:rsidRDefault="00926CD5" w:rsidP="00926CD5">
      <w:pPr>
        <w:spacing w:after="0" w:line="240" w:lineRule="auto"/>
        <w:ind w:left="284" w:firstLine="284"/>
        <w:rPr>
          <w:rFonts w:ascii="Gill Sans MT" w:hAnsi="Gill Sans MT"/>
          <w:szCs w:val="20"/>
          <w:lang w:val="es-ES_tradnl"/>
        </w:rPr>
      </w:pPr>
    </w:p>
    <w:p w14:paraId="4BD427BD" w14:textId="77777777" w:rsidR="00926CD5" w:rsidRPr="001B7420" w:rsidRDefault="00926CD5" w:rsidP="00926CD5">
      <w:pPr>
        <w:spacing w:after="0" w:line="240" w:lineRule="auto"/>
        <w:ind w:left="284" w:firstLine="284"/>
        <w:rPr>
          <w:rFonts w:ascii="Gill Sans MT" w:hAnsi="Gill Sans MT"/>
          <w:szCs w:val="20"/>
          <w:lang w:val="es-ES_tradnl"/>
        </w:rPr>
      </w:pPr>
      <w:proofErr w:type="gramStart"/>
      <w:r w:rsidRPr="001B7420">
        <w:rPr>
          <w:rFonts w:ascii="Gill Sans MT" w:hAnsi="Gill Sans MT"/>
          <w:szCs w:val="20"/>
          <w:lang w:val="es-ES_tradnl"/>
        </w:rPr>
        <w:t>1.</w:t>
      </w:r>
      <w:r>
        <w:rPr>
          <w:rFonts w:ascii="Gill Sans MT" w:hAnsi="Gill Sans MT"/>
          <w:szCs w:val="20"/>
          <w:lang w:val="es-ES_tradnl"/>
        </w:rPr>
        <w:t>º</w:t>
      </w:r>
      <w:r w:rsidRPr="001B7420">
        <w:rPr>
          <w:rFonts w:ascii="Gill Sans MT" w:hAnsi="Gill Sans MT"/>
          <w:szCs w:val="20"/>
          <w:lang w:val="es-ES_tradnl"/>
        </w:rPr>
        <w:t xml:space="preserve">  Evaluación</w:t>
      </w:r>
      <w:proofErr w:type="gramEnd"/>
      <w:r w:rsidRPr="001B7420">
        <w:rPr>
          <w:rFonts w:ascii="Gill Sans MT" w:hAnsi="Gill Sans MT"/>
          <w:szCs w:val="20"/>
          <w:lang w:val="es-ES_tradnl"/>
        </w:rPr>
        <w:t xml:space="preserve"> de la composición corporal a través de mediciones no invasivas y</w:t>
      </w:r>
      <w:r>
        <w:rPr>
          <w:rFonts w:ascii="Gill Sans MT" w:hAnsi="Gill Sans MT"/>
          <w:szCs w:val="20"/>
          <w:lang w:val="es-ES_tradnl"/>
        </w:rPr>
        <w:t xml:space="preserve"> </w:t>
      </w:r>
      <w:r w:rsidRPr="001B7420">
        <w:rPr>
          <w:rFonts w:ascii="Gill Sans MT" w:hAnsi="Gill Sans MT"/>
          <w:szCs w:val="20"/>
          <w:lang w:val="es-ES_tradnl"/>
        </w:rPr>
        <w:t>restricción mínima.</w:t>
      </w:r>
    </w:p>
    <w:p w14:paraId="25056C08" w14:textId="77777777" w:rsidR="00926CD5" w:rsidRPr="001B7420" w:rsidRDefault="00926CD5" w:rsidP="00926CD5">
      <w:pPr>
        <w:spacing w:after="0" w:line="240" w:lineRule="auto"/>
        <w:ind w:left="284" w:firstLine="284"/>
        <w:rPr>
          <w:rFonts w:ascii="Gill Sans MT" w:hAnsi="Gill Sans MT"/>
          <w:szCs w:val="20"/>
          <w:lang w:val="es-ES_tradnl"/>
        </w:rPr>
      </w:pPr>
      <w:proofErr w:type="gramStart"/>
      <w:r w:rsidRPr="001B7420">
        <w:rPr>
          <w:rFonts w:ascii="Gill Sans MT" w:hAnsi="Gill Sans MT"/>
          <w:szCs w:val="20"/>
          <w:lang w:val="es-ES_tradnl"/>
        </w:rPr>
        <w:t>2.</w:t>
      </w:r>
      <w:r>
        <w:rPr>
          <w:rFonts w:ascii="Gill Sans MT" w:hAnsi="Gill Sans MT"/>
          <w:szCs w:val="20"/>
          <w:lang w:val="es-ES_tradnl"/>
        </w:rPr>
        <w:t>º</w:t>
      </w:r>
      <w:r w:rsidRPr="001B7420">
        <w:rPr>
          <w:rFonts w:ascii="Gill Sans MT" w:hAnsi="Gill Sans MT"/>
          <w:szCs w:val="20"/>
          <w:lang w:val="es-ES_tradnl"/>
        </w:rPr>
        <w:t xml:space="preserve">  Supervisión</w:t>
      </w:r>
      <w:proofErr w:type="gramEnd"/>
      <w:r w:rsidRPr="001B7420">
        <w:rPr>
          <w:rFonts w:ascii="Gill Sans MT" w:hAnsi="Gill Sans MT"/>
          <w:szCs w:val="20"/>
          <w:lang w:val="es-ES_tradnl"/>
        </w:rPr>
        <w:t xml:space="preserve"> ECG con técnicas no invasivas con una restricción mínima o nula de</w:t>
      </w:r>
      <w:r>
        <w:rPr>
          <w:rFonts w:ascii="Gill Sans MT" w:hAnsi="Gill Sans MT"/>
          <w:szCs w:val="20"/>
          <w:lang w:val="es-ES_tradnl"/>
        </w:rPr>
        <w:t xml:space="preserve"> </w:t>
      </w:r>
      <w:r w:rsidRPr="001B7420">
        <w:rPr>
          <w:rFonts w:ascii="Gill Sans MT" w:hAnsi="Gill Sans MT"/>
          <w:szCs w:val="20"/>
          <w:lang w:val="es-ES_tradnl"/>
        </w:rPr>
        <w:t>animales habituados.</w:t>
      </w:r>
    </w:p>
    <w:p w14:paraId="5C0E37BC" w14:textId="77777777" w:rsidR="00926CD5" w:rsidRPr="001B7420" w:rsidRDefault="00926CD5" w:rsidP="00926CD5">
      <w:pPr>
        <w:spacing w:after="0" w:line="240" w:lineRule="auto"/>
        <w:ind w:left="284" w:firstLine="284"/>
        <w:rPr>
          <w:rFonts w:ascii="Gill Sans MT" w:hAnsi="Gill Sans MT"/>
          <w:szCs w:val="20"/>
          <w:lang w:val="es-ES_tradnl"/>
        </w:rPr>
      </w:pPr>
      <w:proofErr w:type="gramStart"/>
      <w:r w:rsidRPr="001B7420">
        <w:rPr>
          <w:rFonts w:ascii="Gill Sans MT" w:hAnsi="Gill Sans MT"/>
          <w:szCs w:val="20"/>
          <w:lang w:val="es-ES_tradnl"/>
        </w:rPr>
        <w:t>3.</w:t>
      </w:r>
      <w:r>
        <w:rPr>
          <w:rFonts w:ascii="Gill Sans MT" w:hAnsi="Gill Sans MT"/>
          <w:szCs w:val="20"/>
          <w:lang w:val="es-ES_tradnl"/>
        </w:rPr>
        <w:t>º</w:t>
      </w:r>
      <w:r w:rsidRPr="001B7420">
        <w:rPr>
          <w:rFonts w:ascii="Gill Sans MT" w:hAnsi="Gill Sans MT"/>
          <w:szCs w:val="20"/>
          <w:lang w:val="es-ES_tradnl"/>
        </w:rPr>
        <w:t xml:space="preserve">  Aplicación</w:t>
      </w:r>
      <w:proofErr w:type="gramEnd"/>
      <w:r w:rsidRPr="001B7420">
        <w:rPr>
          <w:rFonts w:ascii="Gill Sans MT" w:hAnsi="Gill Sans MT"/>
          <w:szCs w:val="20"/>
          <w:lang w:val="es-ES_tradnl"/>
        </w:rPr>
        <w:t xml:space="preserve"> de dispositivos exteriores de telemetría que no se prevé que causen</w:t>
      </w:r>
      <w:r>
        <w:rPr>
          <w:rFonts w:ascii="Gill Sans MT" w:hAnsi="Gill Sans MT"/>
          <w:szCs w:val="20"/>
          <w:lang w:val="es-ES_tradnl"/>
        </w:rPr>
        <w:t xml:space="preserve"> </w:t>
      </w:r>
      <w:r w:rsidRPr="001B7420">
        <w:rPr>
          <w:rFonts w:ascii="Gill Sans MT" w:hAnsi="Gill Sans MT"/>
          <w:szCs w:val="20"/>
          <w:lang w:val="es-ES_tradnl"/>
        </w:rPr>
        <w:t>ningún impedimento a animales socialmente adaptados y que no interfieren con la</w:t>
      </w:r>
      <w:r>
        <w:rPr>
          <w:rFonts w:ascii="Gill Sans MT" w:hAnsi="Gill Sans MT"/>
          <w:szCs w:val="20"/>
          <w:lang w:val="es-ES_tradnl"/>
        </w:rPr>
        <w:t xml:space="preserve"> </w:t>
      </w:r>
      <w:r w:rsidRPr="001B7420">
        <w:rPr>
          <w:rFonts w:ascii="Gill Sans MT" w:hAnsi="Gill Sans MT"/>
          <w:szCs w:val="20"/>
          <w:lang w:val="es-ES_tradnl"/>
        </w:rPr>
        <w:t>actividad y el comportamiento normales.</w:t>
      </w:r>
    </w:p>
    <w:p w14:paraId="287D166B" w14:textId="77777777" w:rsidR="00926CD5" w:rsidRPr="001B7420" w:rsidRDefault="00926CD5" w:rsidP="00926CD5">
      <w:pPr>
        <w:spacing w:after="0" w:line="240" w:lineRule="auto"/>
        <w:ind w:left="284" w:firstLine="284"/>
        <w:rPr>
          <w:rFonts w:ascii="Gill Sans MT" w:hAnsi="Gill Sans MT"/>
          <w:szCs w:val="20"/>
          <w:lang w:val="es-ES_tradnl"/>
        </w:rPr>
      </w:pPr>
      <w:r w:rsidRPr="001B7420">
        <w:rPr>
          <w:rFonts w:ascii="Gill Sans MT" w:hAnsi="Gill Sans MT"/>
          <w:szCs w:val="20"/>
          <w:lang w:val="es-ES_tradnl"/>
        </w:rPr>
        <w:t>4.</w:t>
      </w:r>
      <w:r>
        <w:rPr>
          <w:rFonts w:ascii="Gill Sans MT" w:hAnsi="Gill Sans MT"/>
          <w:szCs w:val="20"/>
          <w:lang w:val="es-ES_tradnl"/>
        </w:rPr>
        <w:t>º</w:t>
      </w:r>
      <w:r w:rsidRPr="001B7420">
        <w:rPr>
          <w:rFonts w:ascii="Gill Sans MT" w:hAnsi="Gill Sans MT"/>
          <w:szCs w:val="20"/>
          <w:lang w:val="es-ES_tradnl"/>
        </w:rPr>
        <w:t xml:space="preserve"> Cría de animales genéticamente modificados que no se espera que tengan</w:t>
      </w:r>
      <w:r>
        <w:rPr>
          <w:rFonts w:ascii="Gill Sans MT" w:hAnsi="Gill Sans MT"/>
          <w:szCs w:val="20"/>
          <w:lang w:val="es-ES_tradnl"/>
        </w:rPr>
        <w:t xml:space="preserve"> </w:t>
      </w:r>
      <w:r w:rsidRPr="001B7420">
        <w:rPr>
          <w:rFonts w:ascii="Gill Sans MT" w:hAnsi="Gill Sans MT"/>
          <w:szCs w:val="20"/>
          <w:lang w:val="es-ES_tradnl"/>
        </w:rPr>
        <w:t>ningún fenotipo adverso clínicamente perceptible.</w:t>
      </w:r>
    </w:p>
    <w:p w14:paraId="61D1C8A8" w14:textId="77777777" w:rsidR="00926CD5" w:rsidRPr="001B7420" w:rsidRDefault="00926CD5" w:rsidP="00926CD5">
      <w:pPr>
        <w:spacing w:after="0" w:line="240" w:lineRule="auto"/>
        <w:ind w:left="284" w:firstLine="284"/>
        <w:rPr>
          <w:rFonts w:ascii="Gill Sans MT" w:hAnsi="Gill Sans MT"/>
          <w:szCs w:val="20"/>
          <w:lang w:val="es-ES_tradnl"/>
        </w:rPr>
      </w:pPr>
      <w:proofErr w:type="gramStart"/>
      <w:r w:rsidRPr="001B7420">
        <w:rPr>
          <w:rFonts w:ascii="Gill Sans MT" w:hAnsi="Gill Sans MT"/>
          <w:szCs w:val="20"/>
          <w:lang w:val="es-ES_tradnl"/>
        </w:rPr>
        <w:t>5.</w:t>
      </w:r>
      <w:r>
        <w:rPr>
          <w:rFonts w:ascii="Gill Sans MT" w:hAnsi="Gill Sans MT"/>
          <w:szCs w:val="20"/>
          <w:lang w:val="es-ES_tradnl"/>
        </w:rPr>
        <w:t>º</w:t>
      </w:r>
      <w:r w:rsidRPr="001B7420">
        <w:rPr>
          <w:rFonts w:ascii="Gill Sans MT" w:hAnsi="Gill Sans MT"/>
          <w:szCs w:val="20"/>
          <w:lang w:val="es-ES_tradnl"/>
        </w:rPr>
        <w:t xml:space="preserve">  Adición</w:t>
      </w:r>
      <w:proofErr w:type="gramEnd"/>
      <w:r w:rsidRPr="001B7420">
        <w:rPr>
          <w:rFonts w:ascii="Gill Sans MT" w:hAnsi="Gill Sans MT"/>
          <w:szCs w:val="20"/>
          <w:lang w:val="es-ES_tradnl"/>
        </w:rPr>
        <w:t xml:space="preserve"> a la dieta de marcadores inertes para seguir el paso de la </w:t>
      </w:r>
      <w:proofErr w:type="spellStart"/>
      <w:r w:rsidRPr="001B7420">
        <w:rPr>
          <w:rFonts w:ascii="Gill Sans MT" w:hAnsi="Gill Sans MT"/>
          <w:szCs w:val="20"/>
          <w:lang w:val="es-ES_tradnl"/>
        </w:rPr>
        <w:t>digesta</w:t>
      </w:r>
      <w:proofErr w:type="spellEnd"/>
      <w:r w:rsidRPr="001B7420">
        <w:rPr>
          <w:rFonts w:ascii="Gill Sans MT" w:hAnsi="Gill Sans MT"/>
          <w:szCs w:val="20"/>
          <w:lang w:val="es-ES_tradnl"/>
        </w:rPr>
        <w:t>.</w:t>
      </w:r>
    </w:p>
    <w:p w14:paraId="480BC14D" w14:textId="77777777" w:rsidR="00926CD5" w:rsidRPr="001B7420" w:rsidRDefault="00926CD5" w:rsidP="00926CD5">
      <w:pPr>
        <w:spacing w:after="0" w:line="240" w:lineRule="auto"/>
        <w:ind w:left="284" w:firstLine="284"/>
        <w:rPr>
          <w:rFonts w:ascii="Gill Sans MT" w:hAnsi="Gill Sans MT"/>
          <w:szCs w:val="20"/>
          <w:lang w:val="es-ES_tradnl"/>
        </w:rPr>
      </w:pPr>
      <w:proofErr w:type="gramStart"/>
      <w:r w:rsidRPr="001B7420">
        <w:rPr>
          <w:rFonts w:ascii="Gill Sans MT" w:hAnsi="Gill Sans MT"/>
          <w:szCs w:val="20"/>
          <w:lang w:val="es-ES_tradnl"/>
        </w:rPr>
        <w:t>6.</w:t>
      </w:r>
      <w:r>
        <w:rPr>
          <w:rFonts w:ascii="Gill Sans MT" w:hAnsi="Gill Sans MT"/>
          <w:szCs w:val="20"/>
          <w:lang w:val="es-ES_tradnl"/>
        </w:rPr>
        <w:t>º</w:t>
      </w:r>
      <w:r w:rsidRPr="001B7420">
        <w:rPr>
          <w:rFonts w:ascii="Gill Sans MT" w:hAnsi="Gill Sans MT"/>
          <w:szCs w:val="20"/>
          <w:lang w:val="es-ES_tradnl"/>
        </w:rPr>
        <w:t xml:space="preserve">  Retirada</w:t>
      </w:r>
      <w:proofErr w:type="gramEnd"/>
      <w:r w:rsidRPr="001B7420">
        <w:rPr>
          <w:rFonts w:ascii="Gill Sans MT" w:hAnsi="Gill Sans MT"/>
          <w:szCs w:val="20"/>
          <w:lang w:val="es-ES_tradnl"/>
        </w:rPr>
        <w:t xml:space="preserve"> de la alimentación durante un periodo inferior a 24h en ratas adultas.</w:t>
      </w:r>
    </w:p>
    <w:p w14:paraId="060392E0" w14:textId="77777777" w:rsidR="00926CD5" w:rsidRDefault="00926CD5" w:rsidP="00926CD5">
      <w:pPr>
        <w:spacing w:after="0" w:line="240" w:lineRule="auto"/>
        <w:ind w:left="284" w:firstLine="284"/>
        <w:rPr>
          <w:rFonts w:ascii="Gill Sans MT" w:hAnsi="Gill Sans MT"/>
          <w:szCs w:val="20"/>
          <w:lang w:val="es-ES_tradnl"/>
        </w:rPr>
      </w:pPr>
      <w:proofErr w:type="gramStart"/>
      <w:r w:rsidRPr="001B7420">
        <w:rPr>
          <w:rFonts w:ascii="Gill Sans MT" w:hAnsi="Gill Sans MT"/>
          <w:szCs w:val="20"/>
          <w:lang w:val="es-ES_tradnl"/>
        </w:rPr>
        <w:t>7.</w:t>
      </w:r>
      <w:r>
        <w:rPr>
          <w:rFonts w:ascii="Gill Sans MT" w:hAnsi="Gill Sans MT"/>
          <w:szCs w:val="20"/>
          <w:lang w:val="es-ES_tradnl"/>
        </w:rPr>
        <w:t>º</w:t>
      </w:r>
      <w:r w:rsidRPr="001B7420">
        <w:rPr>
          <w:rFonts w:ascii="Gill Sans MT" w:hAnsi="Gill Sans MT"/>
          <w:szCs w:val="20"/>
          <w:lang w:val="es-ES_tradnl"/>
        </w:rPr>
        <w:t xml:space="preserve">  Ensayos</w:t>
      </w:r>
      <w:proofErr w:type="gramEnd"/>
      <w:r w:rsidRPr="001B7420">
        <w:rPr>
          <w:rFonts w:ascii="Gill Sans MT" w:hAnsi="Gill Sans MT"/>
          <w:szCs w:val="20"/>
          <w:lang w:val="es-ES_tradnl"/>
        </w:rPr>
        <w:t xml:space="preserve"> en campo abierto.</w:t>
      </w:r>
    </w:p>
    <w:p w14:paraId="52263E11" w14:textId="77777777" w:rsidR="00926CD5" w:rsidRDefault="00926CD5" w:rsidP="00926CD5">
      <w:pPr>
        <w:spacing w:after="0" w:line="240" w:lineRule="auto"/>
        <w:ind w:left="284" w:firstLine="284"/>
        <w:rPr>
          <w:rFonts w:ascii="Gill Sans MT" w:hAnsi="Gill Sans MT"/>
          <w:szCs w:val="20"/>
          <w:lang w:val="es-ES_tradnl"/>
        </w:rPr>
      </w:pPr>
    </w:p>
    <w:p w14:paraId="2027EFD7" w14:textId="77777777" w:rsidR="00926CD5" w:rsidRDefault="00926CD5" w:rsidP="00926CD5">
      <w:pPr>
        <w:spacing w:after="0" w:line="240" w:lineRule="auto"/>
        <w:ind w:left="284" w:firstLine="284"/>
        <w:rPr>
          <w:rFonts w:ascii="Gill Sans MT" w:hAnsi="Gill Sans MT"/>
          <w:szCs w:val="20"/>
          <w:lang w:val="es-ES_tradnl"/>
        </w:rPr>
      </w:pPr>
      <w:r w:rsidRPr="001B7420">
        <w:rPr>
          <w:rFonts w:ascii="Gill Sans MT" w:hAnsi="Gill Sans MT"/>
          <w:szCs w:val="20"/>
          <w:lang w:val="es-ES_tradnl"/>
        </w:rPr>
        <w:t>2. Moderado:</w:t>
      </w:r>
    </w:p>
    <w:p w14:paraId="3728C088" w14:textId="77777777" w:rsidR="00926CD5" w:rsidRDefault="00926CD5" w:rsidP="00926CD5">
      <w:pPr>
        <w:spacing w:after="0" w:line="240" w:lineRule="auto"/>
        <w:ind w:left="284" w:firstLine="284"/>
        <w:rPr>
          <w:rFonts w:ascii="Gill Sans MT" w:hAnsi="Gill Sans MT"/>
          <w:szCs w:val="20"/>
          <w:lang w:val="es-ES_tradnl"/>
        </w:rPr>
      </w:pPr>
    </w:p>
    <w:p w14:paraId="316EE871"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a)  Aplicación frecuente de sustancias de prueba que producen efectos clínicos</w:t>
      </w:r>
      <w:r>
        <w:rPr>
          <w:rFonts w:ascii="Gill Sans MT" w:hAnsi="Gill Sans MT"/>
          <w:szCs w:val="20"/>
          <w:lang w:val="es-ES_tradnl"/>
        </w:rPr>
        <w:t xml:space="preserve"> </w:t>
      </w:r>
      <w:r w:rsidRPr="00217C98">
        <w:rPr>
          <w:rFonts w:ascii="Gill Sans MT" w:hAnsi="Gill Sans MT"/>
          <w:szCs w:val="20"/>
          <w:lang w:val="es-ES_tradnl"/>
        </w:rPr>
        <w:t>moderados, y extracción de muestras de sangre (&gt; 10 por cien de volumen circulante) en</w:t>
      </w:r>
      <w:r>
        <w:rPr>
          <w:rFonts w:ascii="Gill Sans MT" w:hAnsi="Gill Sans MT"/>
          <w:szCs w:val="20"/>
          <w:lang w:val="es-ES_tradnl"/>
        </w:rPr>
        <w:t xml:space="preserve"> </w:t>
      </w:r>
      <w:r w:rsidRPr="00217C98">
        <w:rPr>
          <w:rFonts w:ascii="Gill Sans MT" w:hAnsi="Gill Sans MT"/>
          <w:szCs w:val="20"/>
          <w:lang w:val="es-ES_tradnl"/>
        </w:rPr>
        <w:t>un animal consciente en el plazo de algunos días sin sustitución del volumen.</w:t>
      </w:r>
    </w:p>
    <w:p w14:paraId="06D7F206"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lastRenderedPageBreak/>
        <w:t>b) Estudios de determinación de la gama de dosis causante de toxicidad aguda,</w:t>
      </w:r>
      <w:r>
        <w:rPr>
          <w:rFonts w:ascii="Gill Sans MT" w:hAnsi="Gill Sans MT"/>
          <w:szCs w:val="20"/>
          <w:lang w:val="es-ES_tradnl"/>
        </w:rPr>
        <w:t xml:space="preserve"> </w:t>
      </w:r>
      <w:r w:rsidRPr="00217C98">
        <w:rPr>
          <w:rFonts w:ascii="Gill Sans MT" w:hAnsi="Gill Sans MT"/>
          <w:szCs w:val="20"/>
          <w:lang w:val="es-ES_tradnl"/>
        </w:rPr>
        <w:t>pruebas de toxicidad crónica/carcinogenicidad, con puntos finales no letales.</w:t>
      </w:r>
    </w:p>
    <w:p w14:paraId="256C81C9"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c)  Cirugía bajo anestesia general y analgesia apropiada, asociada con dolor o</w:t>
      </w:r>
      <w:r>
        <w:rPr>
          <w:rFonts w:ascii="Gill Sans MT" w:hAnsi="Gill Sans MT"/>
          <w:szCs w:val="20"/>
          <w:lang w:val="es-ES_tradnl"/>
        </w:rPr>
        <w:t xml:space="preserve"> </w:t>
      </w:r>
      <w:r w:rsidRPr="00217C98">
        <w:rPr>
          <w:rFonts w:ascii="Gill Sans MT" w:hAnsi="Gill Sans MT"/>
          <w:szCs w:val="20"/>
          <w:lang w:val="es-ES_tradnl"/>
        </w:rPr>
        <w:t>sufrimiento posquirúrgicos o alteración posquirúrgica de la condición general. Los</w:t>
      </w:r>
      <w:r>
        <w:rPr>
          <w:rFonts w:ascii="Gill Sans MT" w:hAnsi="Gill Sans MT"/>
          <w:szCs w:val="20"/>
          <w:lang w:val="es-ES_tradnl"/>
        </w:rPr>
        <w:t xml:space="preserve"> </w:t>
      </w:r>
      <w:r w:rsidRPr="00217C98">
        <w:rPr>
          <w:rFonts w:ascii="Gill Sans MT" w:hAnsi="Gill Sans MT"/>
          <w:szCs w:val="20"/>
          <w:lang w:val="es-ES_tradnl"/>
        </w:rPr>
        <w:t xml:space="preserve">ejemplos incluyen: toracotomía, craneotomía, laparotomía </w:t>
      </w:r>
      <w:proofErr w:type="spellStart"/>
      <w:r w:rsidRPr="00217C98">
        <w:rPr>
          <w:rFonts w:ascii="Gill Sans MT" w:hAnsi="Gill Sans MT"/>
          <w:szCs w:val="20"/>
          <w:lang w:val="es-ES_tradnl"/>
        </w:rPr>
        <w:t>o</w:t>
      </w:r>
      <w:proofErr w:type="spellEnd"/>
      <w:r w:rsidRPr="00217C98">
        <w:rPr>
          <w:rFonts w:ascii="Gill Sans MT" w:hAnsi="Gill Sans MT"/>
          <w:szCs w:val="20"/>
          <w:lang w:val="es-ES_tradnl"/>
        </w:rPr>
        <w:t xml:space="preserve"> orquiectomía,</w:t>
      </w:r>
      <w:r>
        <w:rPr>
          <w:rFonts w:ascii="Gill Sans MT" w:hAnsi="Gill Sans MT"/>
          <w:szCs w:val="20"/>
          <w:lang w:val="es-ES_tradnl"/>
        </w:rPr>
        <w:t xml:space="preserve"> </w:t>
      </w:r>
      <w:proofErr w:type="spellStart"/>
      <w:r w:rsidRPr="00217C98">
        <w:rPr>
          <w:rFonts w:ascii="Gill Sans MT" w:hAnsi="Gill Sans MT"/>
          <w:szCs w:val="20"/>
          <w:lang w:val="es-ES_tradnl"/>
        </w:rPr>
        <w:t>linfodenectomía</w:t>
      </w:r>
      <w:proofErr w:type="spellEnd"/>
      <w:r w:rsidRPr="00217C98">
        <w:rPr>
          <w:rFonts w:ascii="Gill Sans MT" w:hAnsi="Gill Sans MT"/>
          <w:szCs w:val="20"/>
          <w:lang w:val="es-ES_tradnl"/>
        </w:rPr>
        <w:t>, tiroidectomía, cirugía ortopédica con estabilización efectiva y cuidado de</w:t>
      </w:r>
      <w:r>
        <w:rPr>
          <w:rFonts w:ascii="Gill Sans MT" w:hAnsi="Gill Sans MT"/>
          <w:szCs w:val="20"/>
          <w:lang w:val="es-ES_tradnl"/>
        </w:rPr>
        <w:t xml:space="preserve"> </w:t>
      </w:r>
      <w:r w:rsidRPr="00217C98">
        <w:rPr>
          <w:rFonts w:ascii="Gill Sans MT" w:hAnsi="Gill Sans MT"/>
          <w:szCs w:val="20"/>
          <w:lang w:val="es-ES_tradnl"/>
        </w:rPr>
        <w:t>heridas, trasplante de órganos con tratamiento efectivo del rechazo, implantación</w:t>
      </w:r>
      <w:r>
        <w:rPr>
          <w:rFonts w:ascii="Gill Sans MT" w:hAnsi="Gill Sans MT"/>
          <w:szCs w:val="20"/>
          <w:lang w:val="es-ES_tradnl"/>
        </w:rPr>
        <w:t xml:space="preserve"> </w:t>
      </w:r>
      <w:r w:rsidRPr="00217C98">
        <w:rPr>
          <w:rFonts w:ascii="Gill Sans MT" w:hAnsi="Gill Sans MT"/>
          <w:szCs w:val="20"/>
          <w:lang w:val="es-ES_tradnl"/>
        </w:rPr>
        <w:t xml:space="preserve">quirúrgica de catéteres, o dispositivos biomédicos (por </w:t>
      </w:r>
      <w:proofErr w:type="gramStart"/>
      <w:r w:rsidRPr="00217C98">
        <w:rPr>
          <w:rFonts w:ascii="Gill Sans MT" w:hAnsi="Gill Sans MT"/>
          <w:szCs w:val="20"/>
          <w:lang w:val="es-ES_tradnl"/>
        </w:rPr>
        <w:t>ejemplo</w:t>
      </w:r>
      <w:proofErr w:type="gramEnd"/>
      <w:r w:rsidRPr="00217C98">
        <w:rPr>
          <w:rFonts w:ascii="Gill Sans MT" w:hAnsi="Gill Sans MT"/>
          <w:szCs w:val="20"/>
          <w:lang w:val="es-ES_tradnl"/>
        </w:rPr>
        <w:t xml:space="preserve"> transmisores de</w:t>
      </w:r>
      <w:r>
        <w:rPr>
          <w:rFonts w:ascii="Gill Sans MT" w:hAnsi="Gill Sans MT"/>
          <w:szCs w:val="20"/>
          <w:lang w:val="es-ES_tradnl"/>
        </w:rPr>
        <w:t xml:space="preserve"> </w:t>
      </w:r>
      <w:r w:rsidRPr="00217C98">
        <w:rPr>
          <w:rFonts w:ascii="Gill Sans MT" w:hAnsi="Gill Sans MT"/>
          <w:szCs w:val="20"/>
          <w:lang w:val="es-ES_tradnl"/>
        </w:rPr>
        <w:t xml:space="preserve">telemetría, </w:t>
      </w:r>
      <w:proofErr w:type="spellStart"/>
      <w:r w:rsidRPr="00217C98">
        <w:rPr>
          <w:rFonts w:ascii="Gill Sans MT" w:hAnsi="Gill Sans MT"/>
          <w:szCs w:val="20"/>
          <w:lang w:val="es-ES_tradnl"/>
        </w:rPr>
        <w:t>minibombas</w:t>
      </w:r>
      <w:proofErr w:type="spellEnd"/>
      <w:r w:rsidRPr="00217C98">
        <w:rPr>
          <w:rFonts w:ascii="Gill Sans MT" w:hAnsi="Gill Sans MT"/>
          <w:szCs w:val="20"/>
          <w:lang w:val="es-ES_tradnl"/>
        </w:rPr>
        <w:t>, etc.).</w:t>
      </w:r>
    </w:p>
    <w:p w14:paraId="4EBBB8F0"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d)  Modelos de inducción de tumores, o tumores espontáneos, que se prevé que</w:t>
      </w:r>
      <w:r>
        <w:rPr>
          <w:rFonts w:ascii="Gill Sans MT" w:hAnsi="Gill Sans MT"/>
          <w:szCs w:val="20"/>
          <w:lang w:val="es-ES_tradnl"/>
        </w:rPr>
        <w:t xml:space="preserve"> </w:t>
      </w:r>
      <w:r w:rsidRPr="00217C98">
        <w:rPr>
          <w:rFonts w:ascii="Gill Sans MT" w:hAnsi="Gill Sans MT"/>
          <w:szCs w:val="20"/>
          <w:lang w:val="es-ES_tradnl"/>
        </w:rPr>
        <w:t>causen dolor o angustia moderados o interferencia moderada con el comportamiento</w:t>
      </w:r>
      <w:r>
        <w:rPr>
          <w:rFonts w:ascii="Gill Sans MT" w:hAnsi="Gill Sans MT"/>
          <w:szCs w:val="20"/>
          <w:lang w:val="es-ES_tradnl"/>
        </w:rPr>
        <w:t xml:space="preserve"> </w:t>
      </w:r>
      <w:r w:rsidRPr="00217C98">
        <w:rPr>
          <w:rFonts w:ascii="Gill Sans MT" w:hAnsi="Gill Sans MT"/>
          <w:szCs w:val="20"/>
          <w:lang w:val="es-ES_tradnl"/>
        </w:rPr>
        <w:t>normal.</w:t>
      </w:r>
    </w:p>
    <w:p w14:paraId="12B29C84"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e)  Irradiación o quimioterapia con una dosis subletal, o con una dosis que de otro</w:t>
      </w:r>
      <w:r>
        <w:rPr>
          <w:rFonts w:ascii="Gill Sans MT" w:hAnsi="Gill Sans MT"/>
          <w:szCs w:val="20"/>
          <w:lang w:val="es-ES_tradnl"/>
        </w:rPr>
        <w:t xml:space="preserve"> </w:t>
      </w:r>
      <w:r w:rsidRPr="00217C98">
        <w:rPr>
          <w:rFonts w:ascii="Gill Sans MT" w:hAnsi="Gill Sans MT"/>
          <w:szCs w:val="20"/>
          <w:lang w:val="es-ES_tradnl"/>
        </w:rPr>
        <w:t>modo sería letal, pero con reconstitución del sistema inmunitario. Cabría esperar que los</w:t>
      </w:r>
      <w:r>
        <w:rPr>
          <w:rFonts w:ascii="Gill Sans MT" w:hAnsi="Gill Sans MT"/>
          <w:szCs w:val="20"/>
          <w:lang w:val="es-ES_tradnl"/>
        </w:rPr>
        <w:t xml:space="preserve"> </w:t>
      </w:r>
      <w:r w:rsidRPr="00217C98">
        <w:rPr>
          <w:rFonts w:ascii="Gill Sans MT" w:hAnsi="Gill Sans MT"/>
          <w:szCs w:val="20"/>
          <w:lang w:val="es-ES_tradnl"/>
        </w:rPr>
        <w:t>efectos nocivos fueran leves o moderados y que fueran efímeros (&lt; 5 días).</w:t>
      </w:r>
    </w:p>
    <w:p w14:paraId="692B38CF" w14:textId="77777777" w:rsidR="00926CD5"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f)  Cría de animales genéticamente modificados que se espera den lugar a un</w:t>
      </w:r>
      <w:r>
        <w:rPr>
          <w:rFonts w:ascii="Gill Sans MT" w:hAnsi="Gill Sans MT"/>
          <w:szCs w:val="20"/>
          <w:lang w:val="es-ES_tradnl"/>
        </w:rPr>
        <w:t xml:space="preserve"> </w:t>
      </w:r>
      <w:r w:rsidRPr="00217C98">
        <w:rPr>
          <w:rFonts w:ascii="Gill Sans MT" w:hAnsi="Gill Sans MT"/>
          <w:szCs w:val="20"/>
          <w:lang w:val="es-ES_tradnl"/>
        </w:rPr>
        <w:t>fenotipo con efectos moderados.</w:t>
      </w:r>
    </w:p>
    <w:p w14:paraId="3A2F5AA1"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g)  Producción de animales genéticamente modificados mediante procedimientos</w:t>
      </w:r>
      <w:r>
        <w:rPr>
          <w:rFonts w:ascii="Gill Sans MT" w:hAnsi="Gill Sans MT"/>
          <w:szCs w:val="20"/>
          <w:lang w:val="es-ES_tradnl"/>
        </w:rPr>
        <w:t xml:space="preserve"> </w:t>
      </w:r>
      <w:r w:rsidRPr="00217C98">
        <w:rPr>
          <w:rFonts w:ascii="Gill Sans MT" w:hAnsi="Gill Sans MT"/>
          <w:szCs w:val="20"/>
          <w:lang w:val="es-ES_tradnl"/>
        </w:rPr>
        <w:t>quirúrgicos.</w:t>
      </w:r>
    </w:p>
    <w:p w14:paraId="45B4AEE0"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h)  Uso de jaulas metabólicas que impliquen una restricción moderada de</w:t>
      </w:r>
      <w:r>
        <w:rPr>
          <w:rFonts w:ascii="Gill Sans MT" w:hAnsi="Gill Sans MT"/>
          <w:szCs w:val="20"/>
          <w:lang w:val="es-ES_tradnl"/>
        </w:rPr>
        <w:t xml:space="preserve"> </w:t>
      </w:r>
      <w:r w:rsidRPr="00217C98">
        <w:rPr>
          <w:rFonts w:ascii="Gill Sans MT" w:hAnsi="Gill Sans MT"/>
          <w:szCs w:val="20"/>
          <w:lang w:val="es-ES_tradnl"/>
        </w:rPr>
        <w:t>movimientos durante un período duradero (hasta 5 días).</w:t>
      </w:r>
    </w:p>
    <w:p w14:paraId="3FA59FCA"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i)  Estudios con dietas modificadas que no cubren las necesidades nutricionales de</w:t>
      </w:r>
      <w:r>
        <w:rPr>
          <w:rFonts w:ascii="Gill Sans MT" w:hAnsi="Gill Sans MT"/>
          <w:szCs w:val="20"/>
          <w:lang w:val="es-ES_tradnl"/>
        </w:rPr>
        <w:t xml:space="preserve"> </w:t>
      </w:r>
      <w:r w:rsidRPr="00217C98">
        <w:rPr>
          <w:rFonts w:ascii="Gill Sans MT" w:hAnsi="Gill Sans MT"/>
          <w:szCs w:val="20"/>
          <w:lang w:val="es-ES_tradnl"/>
        </w:rPr>
        <w:t>todos los animales y que se espera que causen una anomalía clínica moderada en el</w:t>
      </w:r>
      <w:r>
        <w:rPr>
          <w:rFonts w:ascii="Gill Sans MT" w:hAnsi="Gill Sans MT"/>
          <w:szCs w:val="20"/>
          <w:lang w:val="es-ES_tradnl"/>
        </w:rPr>
        <w:t xml:space="preserve"> </w:t>
      </w:r>
      <w:r w:rsidRPr="00217C98">
        <w:rPr>
          <w:rFonts w:ascii="Gill Sans MT" w:hAnsi="Gill Sans MT"/>
          <w:szCs w:val="20"/>
          <w:lang w:val="es-ES_tradnl"/>
        </w:rPr>
        <w:t>periodo de estudio.</w:t>
      </w:r>
    </w:p>
    <w:p w14:paraId="4FEFEF1C"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j)  Retirada de la alimentación durante 48 horas en ratas adultas.</w:t>
      </w:r>
    </w:p>
    <w:p w14:paraId="42B4E023" w14:textId="77777777" w:rsidR="00926CD5"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k)  Provocación de reacciones de escape y evitación cuando el animal no pueda</w:t>
      </w:r>
      <w:r>
        <w:rPr>
          <w:rFonts w:ascii="Gill Sans MT" w:hAnsi="Gill Sans MT"/>
          <w:szCs w:val="20"/>
          <w:lang w:val="es-ES_tradnl"/>
        </w:rPr>
        <w:t xml:space="preserve"> </w:t>
      </w:r>
      <w:r w:rsidRPr="00217C98">
        <w:rPr>
          <w:rFonts w:ascii="Gill Sans MT" w:hAnsi="Gill Sans MT"/>
          <w:szCs w:val="20"/>
          <w:lang w:val="es-ES_tradnl"/>
        </w:rPr>
        <w:t xml:space="preserve">escapar o evitar el estímulo, y que se espera que </w:t>
      </w:r>
      <w:proofErr w:type="spellStart"/>
      <w:r w:rsidRPr="00217C98">
        <w:rPr>
          <w:rFonts w:ascii="Gill Sans MT" w:hAnsi="Gill Sans MT"/>
          <w:szCs w:val="20"/>
          <w:lang w:val="es-ES_tradnl"/>
        </w:rPr>
        <w:t>de</w:t>
      </w:r>
      <w:proofErr w:type="spellEnd"/>
      <w:r w:rsidRPr="00217C98">
        <w:rPr>
          <w:rFonts w:ascii="Gill Sans MT" w:hAnsi="Gill Sans MT"/>
          <w:szCs w:val="20"/>
          <w:lang w:val="es-ES_tradnl"/>
        </w:rPr>
        <w:t xml:space="preserve"> lugar a una angustia moderada.</w:t>
      </w:r>
    </w:p>
    <w:p w14:paraId="300765D3" w14:textId="77777777" w:rsidR="00926CD5" w:rsidRDefault="00926CD5" w:rsidP="00926CD5">
      <w:pPr>
        <w:spacing w:after="0" w:line="240" w:lineRule="auto"/>
        <w:ind w:left="284" w:firstLine="284"/>
        <w:rPr>
          <w:rFonts w:ascii="Gill Sans MT" w:hAnsi="Gill Sans MT"/>
          <w:szCs w:val="20"/>
          <w:lang w:val="es-ES_tradnl"/>
        </w:rPr>
      </w:pPr>
    </w:p>
    <w:p w14:paraId="26DA1197" w14:textId="77777777" w:rsidR="00926CD5"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3. Severo:</w:t>
      </w:r>
    </w:p>
    <w:p w14:paraId="16E1A1B4" w14:textId="77777777" w:rsidR="00926CD5" w:rsidRPr="00217C98" w:rsidRDefault="00926CD5" w:rsidP="00926CD5">
      <w:pPr>
        <w:spacing w:after="0" w:line="240" w:lineRule="auto"/>
        <w:ind w:left="284" w:firstLine="284"/>
        <w:rPr>
          <w:rFonts w:ascii="Gill Sans MT" w:hAnsi="Gill Sans MT"/>
          <w:szCs w:val="20"/>
          <w:lang w:val="es-ES_tradnl"/>
        </w:rPr>
      </w:pPr>
    </w:p>
    <w:p w14:paraId="690533AE"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a)  Ensayos de toxicidad en los que la muerte sea el punto final, o en los que se</w:t>
      </w:r>
      <w:r>
        <w:rPr>
          <w:rFonts w:ascii="Gill Sans MT" w:hAnsi="Gill Sans MT"/>
          <w:szCs w:val="20"/>
          <w:lang w:val="es-ES_tradnl"/>
        </w:rPr>
        <w:t xml:space="preserve"> </w:t>
      </w:r>
      <w:r w:rsidRPr="00217C98">
        <w:rPr>
          <w:rFonts w:ascii="Gill Sans MT" w:hAnsi="Gill Sans MT"/>
          <w:szCs w:val="20"/>
          <w:lang w:val="es-ES_tradnl"/>
        </w:rPr>
        <w:t>prevean muertes y se causen estados fisiopatológicos intensos. Por ejemplo, ensayo de</w:t>
      </w:r>
      <w:r>
        <w:rPr>
          <w:rFonts w:ascii="Gill Sans MT" w:hAnsi="Gill Sans MT"/>
          <w:szCs w:val="20"/>
          <w:lang w:val="es-ES_tradnl"/>
        </w:rPr>
        <w:t xml:space="preserve"> </w:t>
      </w:r>
      <w:r w:rsidRPr="00217C98">
        <w:rPr>
          <w:rFonts w:ascii="Gill Sans MT" w:hAnsi="Gill Sans MT"/>
          <w:szCs w:val="20"/>
          <w:lang w:val="es-ES_tradnl"/>
        </w:rPr>
        <w:t>toxicidad aguda de dosis única (véanse las directrices de la OCDE sobre ensayos).</w:t>
      </w:r>
    </w:p>
    <w:p w14:paraId="079C8A62"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b)  Ensayos de dispositivos en las que el fracaso pueda causar dolor o angustia</w:t>
      </w:r>
      <w:r>
        <w:rPr>
          <w:rFonts w:ascii="Gill Sans MT" w:hAnsi="Gill Sans MT"/>
          <w:szCs w:val="20"/>
          <w:lang w:val="es-ES_tradnl"/>
        </w:rPr>
        <w:t xml:space="preserve"> </w:t>
      </w:r>
      <w:r w:rsidRPr="00217C98">
        <w:rPr>
          <w:rFonts w:ascii="Gill Sans MT" w:hAnsi="Gill Sans MT"/>
          <w:szCs w:val="20"/>
          <w:lang w:val="es-ES_tradnl"/>
        </w:rPr>
        <w:t xml:space="preserve">severos o la muerte del animal (por </w:t>
      </w:r>
      <w:proofErr w:type="gramStart"/>
      <w:r w:rsidRPr="00217C98">
        <w:rPr>
          <w:rFonts w:ascii="Gill Sans MT" w:hAnsi="Gill Sans MT"/>
          <w:szCs w:val="20"/>
          <w:lang w:val="es-ES_tradnl"/>
        </w:rPr>
        <w:t>ejemplo</w:t>
      </w:r>
      <w:proofErr w:type="gramEnd"/>
      <w:r w:rsidRPr="00217C98">
        <w:rPr>
          <w:rFonts w:ascii="Gill Sans MT" w:hAnsi="Gill Sans MT"/>
          <w:szCs w:val="20"/>
          <w:lang w:val="es-ES_tradnl"/>
        </w:rPr>
        <w:t xml:space="preserve"> dispositivos de reanimación cardiaca).</w:t>
      </w:r>
    </w:p>
    <w:p w14:paraId="1B7581DC"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c)  Ensayo de potencia de una vacuna caracterizada por la alteración persistente del</w:t>
      </w:r>
      <w:r>
        <w:rPr>
          <w:rFonts w:ascii="Gill Sans MT" w:hAnsi="Gill Sans MT"/>
          <w:szCs w:val="20"/>
          <w:lang w:val="es-ES_tradnl"/>
        </w:rPr>
        <w:t xml:space="preserve"> </w:t>
      </w:r>
      <w:r w:rsidRPr="00217C98">
        <w:rPr>
          <w:rFonts w:ascii="Gill Sans MT" w:hAnsi="Gill Sans MT"/>
          <w:szCs w:val="20"/>
          <w:lang w:val="es-ES_tradnl"/>
        </w:rPr>
        <w:t>estado del animal, enfermedad progresiva que causa la muerte, asociada con dolor,</w:t>
      </w:r>
      <w:r>
        <w:rPr>
          <w:rFonts w:ascii="Gill Sans MT" w:hAnsi="Gill Sans MT"/>
          <w:szCs w:val="20"/>
          <w:lang w:val="es-ES_tradnl"/>
        </w:rPr>
        <w:t xml:space="preserve"> </w:t>
      </w:r>
      <w:r w:rsidRPr="00217C98">
        <w:rPr>
          <w:rFonts w:ascii="Gill Sans MT" w:hAnsi="Gill Sans MT"/>
          <w:szCs w:val="20"/>
          <w:lang w:val="es-ES_tradnl"/>
        </w:rPr>
        <w:t>angustia o sufrimiento moderado duradero.</w:t>
      </w:r>
    </w:p>
    <w:p w14:paraId="06038781"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d)  Irradiación o quimioterapia con una dosis letal sin reconstitución del sistema</w:t>
      </w:r>
      <w:r>
        <w:rPr>
          <w:rFonts w:ascii="Gill Sans MT" w:hAnsi="Gill Sans MT"/>
          <w:szCs w:val="20"/>
          <w:lang w:val="es-ES_tradnl"/>
        </w:rPr>
        <w:t xml:space="preserve"> </w:t>
      </w:r>
      <w:r w:rsidRPr="00217C98">
        <w:rPr>
          <w:rFonts w:ascii="Gill Sans MT" w:hAnsi="Gill Sans MT"/>
          <w:szCs w:val="20"/>
          <w:lang w:val="es-ES_tradnl"/>
        </w:rPr>
        <w:t>inmunitario, o reconstitución con la producción de enfermedad de injerto contra huésped;</w:t>
      </w:r>
    </w:p>
    <w:p w14:paraId="50720447"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e)  Modelos con inducción de tumores, o con tumores espontáneos, que se espera</w:t>
      </w:r>
      <w:r>
        <w:rPr>
          <w:rFonts w:ascii="Gill Sans MT" w:hAnsi="Gill Sans MT"/>
          <w:szCs w:val="20"/>
          <w:lang w:val="es-ES_tradnl"/>
        </w:rPr>
        <w:t xml:space="preserve"> </w:t>
      </w:r>
      <w:r w:rsidRPr="00217C98">
        <w:rPr>
          <w:rFonts w:ascii="Gill Sans MT" w:hAnsi="Gill Sans MT"/>
          <w:szCs w:val="20"/>
          <w:lang w:val="es-ES_tradnl"/>
        </w:rPr>
        <w:t>causen enfermedad mortal progresiva asociada con dolor, angustia o sufrimiento moderado</w:t>
      </w:r>
      <w:r>
        <w:rPr>
          <w:rFonts w:ascii="Gill Sans MT" w:hAnsi="Gill Sans MT"/>
          <w:szCs w:val="20"/>
          <w:lang w:val="es-ES_tradnl"/>
        </w:rPr>
        <w:t xml:space="preserve"> </w:t>
      </w:r>
      <w:r w:rsidRPr="00217C98">
        <w:rPr>
          <w:rFonts w:ascii="Gill Sans MT" w:hAnsi="Gill Sans MT"/>
          <w:szCs w:val="20"/>
          <w:lang w:val="es-ES_tradnl"/>
        </w:rPr>
        <w:t xml:space="preserve">duradero. Por </w:t>
      </w:r>
      <w:proofErr w:type="gramStart"/>
      <w:r w:rsidRPr="00217C98">
        <w:rPr>
          <w:rFonts w:ascii="Gill Sans MT" w:hAnsi="Gill Sans MT"/>
          <w:szCs w:val="20"/>
          <w:lang w:val="es-ES_tradnl"/>
        </w:rPr>
        <w:t>ejemplo</w:t>
      </w:r>
      <w:proofErr w:type="gramEnd"/>
      <w:r w:rsidRPr="00217C98">
        <w:rPr>
          <w:rFonts w:ascii="Gill Sans MT" w:hAnsi="Gill Sans MT"/>
          <w:szCs w:val="20"/>
          <w:lang w:val="es-ES_tradnl"/>
        </w:rPr>
        <w:t xml:space="preserve"> tumores que causan caquexia, tumores óseos invasivos, tumores</w:t>
      </w:r>
      <w:r>
        <w:rPr>
          <w:rFonts w:ascii="Gill Sans MT" w:hAnsi="Gill Sans MT"/>
          <w:szCs w:val="20"/>
          <w:lang w:val="es-ES_tradnl"/>
        </w:rPr>
        <w:t xml:space="preserve"> </w:t>
      </w:r>
      <w:r w:rsidRPr="00217C98">
        <w:rPr>
          <w:rFonts w:ascii="Gill Sans MT" w:hAnsi="Gill Sans MT"/>
          <w:szCs w:val="20"/>
          <w:lang w:val="es-ES_tradnl"/>
        </w:rPr>
        <w:t>que dan lugar a diseminación metastásica, y tumores que se permite que se ulceren.</w:t>
      </w:r>
    </w:p>
    <w:p w14:paraId="411AFC46"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f)  Intervenciones quirúrgicas y otras en animales bajo anestesia general que se</w:t>
      </w:r>
      <w:r>
        <w:rPr>
          <w:rFonts w:ascii="Gill Sans MT" w:hAnsi="Gill Sans MT"/>
          <w:szCs w:val="20"/>
          <w:lang w:val="es-ES_tradnl"/>
        </w:rPr>
        <w:t xml:space="preserve"> </w:t>
      </w:r>
      <w:r w:rsidRPr="00217C98">
        <w:rPr>
          <w:rFonts w:ascii="Gill Sans MT" w:hAnsi="Gill Sans MT"/>
          <w:szCs w:val="20"/>
          <w:lang w:val="es-ES_tradnl"/>
        </w:rPr>
        <w:t>espera den lugar a dolor, sufrimiento o angustia postoperatorios moderados severos o</w:t>
      </w:r>
      <w:r>
        <w:rPr>
          <w:rFonts w:ascii="Gill Sans MT" w:hAnsi="Gill Sans MT"/>
          <w:szCs w:val="20"/>
          <w:lang w:val="es-ES_tradnl"/>
        </w:rPr>
        <w:t xml:space="preserve"> </w:t>
      </w:r>
      <w:r w:rsidRPr="00217C98">
        <w:rPr>
          <w:rFonts w:ascii="Gill Sans MT" w:hAnsi="Gill Sans MT"/>
          <w:szCs w:val="20"/>
          <w:lang w:val="es-ES_tradnl"/>
        </w:rPr>
        <w:t>persistentes, o a una alteración severa y persistente de la condición general del animal.</w:t>
      </w:r>
      <w:r>
        <w:rPr>
          <w:rFonts w:ascii="Gill Sans MT" w:hAnsi="Gill Sans MT"/>
          <w:szCs w:val="20"/>
          <w:lang w:val="es-ES_tradnl"/>
        </w:rPr>
        <w:t xml:space="preserve">  </w:t>
      </w:r>
      <w:r w:rsidRPr="00217C98">
        <w:rPr>
          <w:rFonts w:ascii="Gill Sans MT" w:hAnsi="Gill Sans MT"/>
          <w:szCs w:val="20"/>
          <w:lang w:val="es-ES_tradnl"/>
        </w:rPr>
        <w:t>Producción de fracturas inestables, toracotomía sin analgesia adecuada, o traumatismo</w:t>
      </w:r>
      <w:r>
        <w:rPr>
          <w:rFonts w:ascii="Gill Sans MT" w:hAnsi="Gill Sans MT"/>
          <w:szCs w:val="20"/>
          <w:lang w:val="es-ES_tradnl"/>
        </w:rPr>
        <w:t xml:space="preserve"> </w:t>
      </w:r>
      <w:r w:rsidRPr="00217C98">
        <w:rPr>
          <w:rFonts w:ascii="Gill Sans MT" w:hAnsi="Gill Sans MT"/>
          <w:szCs w:val="20"/>
          <w:lang w:val="es-ES_tradnl"/>
        </w:rPr>
        <w:t>para producir el fallo multiorgánico.</w:t>
      </w:r>
      <w:r>
        <w:rPr>
          <w:rFonts w:ascii="Gill Sans MT" w:hAnsi="Gill Sans MT"/>
          <w:szCs w:val="20"/>
          <w:lang w:val="es-ES_tradnl"/>
        </w:rPr>
        <w:t xml:space="preserve"> </w:t>
      </w:r>
    </w:p>
    <w:p w14:paraId="434CD329"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g)  Trasplante de órgano donde es probable que el rechazo del órgano origine angustia</w:t>
      </w:r>
      <w:r>
        <w:rPr>
          <w:rFonts w:ascii="Gill Sans MT" w:hAnsi="Gill Sans MT"/>
          <w:szCs w:val="20"/>
          <w:lang w:val="es-ES_tradnl"/>
        </w:rPr>
        <w:t xml:space="preserve"> </w:t>
      </w:r>
      <w:r w:rsidRPr="00217C98">
        <w:rPr>
          <w:rFonts w:ascii="Gill Sans MT" w:hAnsi="Gill Sans MT"/>
          <w:szCs w:val="20"/>
          <w:lang w:val="es-ES_tradnl"/>
        </w:rPr>
        <w:t xml:space="preserve">o la alteración severa del estado general del animal (por </w:t>
      </w:r>
      <w:proofErr w:type="gramStart"/>
      <w:r w:rsidRPr="00217C98">
        <w:rPr>
          <w:rFonts w:ascii="Gill Sans MT" w:hAnsi="Gill Sans MT"/>
          <w:szCs w:val="20"/>
          <w:lang w:val="es-ES_tradnl"/>
        </w:rPr>
        <w:t>ejemplo</w:t>
      </w:r>
      <w:proofErr w:type="gramEnd"/>
      <w:r w:rsidRPr="00217C98">
        <w:rPr>
          <w:rFonts w:ascii="Gill Sans MT" w:hAnsi="Gill Sans MT"/>
          <w:szCs w:val="20"/>
          <w:lang w:val="es-ES_tradnl"/>
        </w:rPr>
        <w:t xml:space="preserve"> </w:t>
      </w:r>
      <w:proofErr w:type="spellStart"/>
      <w:r w:rsidRPr="00217C98">
        <w:rPr>
          <w:rFonts w:ascii="Gill Sans MT" w:hAnsi="Gill Sans MT"/>
          <w:szCs w:val="20"/>
          <w:lang w:val="es-ES_tradnl"/>
        </w:rPr>
        <w:t>xenotransplante</w:t>
      </w:r>
      <w:proofErr w:type="spellEnd"/>
      <w:r w:rsidRPr="00217C98">
        <w:rPr>
          <w:rFonts w:ascii="Gill Sans MT" w:hAnsi="Gill Sans MT"/>
          <w:szCs w:val="20"/>
          <w:lang w:val="es-ES_tradnl"/>
        </w:rPr>
        <w:t>).</w:t>
      </w:r>
    </w:p>
    <w:p w14:paraId="754D9B8A"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h)  Reproducción de animales con trastornos genéticos que se espera experimenten</w:t>
      </w:r>
      <w:r>
        <w:rPr>
          <w:rFonts w:ascii="Gill Sans MT" w:hAnsi="Gill Sans MT"/>
          <w:szCs w:val="20"/>
          <w:lang w:val="es-ES_tradnl"/>
        </w:rPr>
        <w:t xml:space="preserve"> </w:t>
      </w:r>
      <w:r w:rsidRPr="00217C98">
        <w:rPr>
          <w:rFonts w:ascii="Gill Sans MT" w:hAnsi="Gill Sans MT"/>
          <w:szCs w:val="20"/>
          <w:lang w:val="es-ES_tradnl"/>
        </w:rPr>
        <w:t xml:space="preserve">una alteración severa y persistente de su estado general, por </w:t>
      </w:r>
      <w:proofErr w:type="gramStart"/>
      <w:r w:rsidRPr="00217C98">
        <w:rPr>
          <w:rFonts w:ascii="Gill Sans MT" w:hAnsi="Gill Sans MT"/>
          <w:szCs w:val="20"/>
          <w:lang w:val="es-ES_tradnl"/>
        </w:rPr>
        <w:t>ejemplo</w:t>
      </w:r>
      <w:proofErr w:type="gramEnd"/>
      <w:r w:rsidRPr="00217C98">
        <w:rPr>
          <w:rFonts w:ascii="Gill Sans MT" w:hAnsi="Gill Sans MT"/>
          <w:szCs w:val="20"/>
          <w:lang w:val="es-ES_tradnl"/>
        </w:rPr>
        <w:t xml:space="preserve"> la enfermedad de</w:t>
      </w:r>
      <w:r>
        <w:rPr>
          <w:rFonts w:ascii="Gill Sans MT" w:hAnsi="Gill Sans MT"/>
          <w:szCs w:val="20"/>
          <w:lang w:val="es-ES_tradnl"/>
        </w:rPr>
        <w:t xml:space="preserve"> </w:t>
      </w:r>
      <w:r w:rsidRPr="00217C98">
        <w:rPr>
          <w:rFonts w:ascii="Gill Sans MT" w:hAnsi="Gill Sans MT"/>
          <w:szCs w:val="20"/>
          <w:lang w:val="es-ES_tradnl"/>
        </w:rPr>
        <w:t>Huntington, distrofia muscular, modelos de neuritis crónicas recurrentes.</w:t>
      </w:r>
    </w:p>
    <w:p w14:paraId="3D55008F"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i)  Uso de jaulas metabólicas que impliquen una restricción severa de los movimientos</w:t>
      </w:r>
      <w:r>
        <w:rPr>
          <w:rFonts w:ascii="Gill Sans MT" w:hAnsi="Gill Sans MT"/>
          <w:szCs w:val="20"/>
          <w:lang w:val="es-ES_tradnl"/>
        </w:rPr>
        <w:t xml:space="preserve"> </w:t>
      </w:r>
      <w:r w:rsidRPr="00217C98">
        <w:rPr>
          <w:rFonts w:ascii="Gill Sans MT" w:hAnsi="Gill Sans MT"/>
          <w:szCs w:val="20"/>
          <w:lang w:val="es-ES_tradnl"/>
        </w:rPr>
        <w:t>durante un período duradero.</w:t>
      </w:r>
    </w:p>
    <w:p w14:paraId="01033882"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 xml:space="preserve">j)  Descarga eléctrica ineludible (por </w:t>
      </w:r>
      <w:proofErr w:type="gramStart"/>
      <w:r w:rsidRPr="00217C98">
        <w:rPr>
          <w:rFonts w:ascii="Gill Sans MT" w:hAnsi="Gill Sans MT"/>
          <w:szCs w:val="20"/>
          <w:lang w:val="es-ES_tradnl"/>
        </w:rPr>
        <w:t>ejemplo</w:t>
      </w:r>
      <w:proofErr w:type="gramEnd"/>
      <w:r w:rsidRPr="00217C98">
        <w:rPr>
          <w:rFonts w:ascii="Gill Sans MT" w:hAnsi="Gill Sans MT"/>
          <w:szCs w:val="20"/>
          <w:lang w:val="es-ES_tradnl"/>
        </w:rPr>
        <w:t xml:space="preserve"> para producir indefensión aprendida);</w:t>
      </w:r>
    </w:p>
    <w:p w14:paraId="739B7C6F"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k)  Aislamiento completo durante períodos duraderos de especies gregarias, por</w:t>
      </w:r>
      <w:r>
        <w:rPr>
          <w:rFonts w:ascii="Gill Sans MT" w:hAnsi="Gill Sans MT"/>
          <w:szCs w:val="20"/>
          <w:lang w:val="es-ES_tradnl"/>
        </w:rPr>
        <w:t xml:space="preserve"> </w:t>
      </w:r>
      <w:proofErr w:type="gramStart"/>
      <w:r w:rsidRPr="00217C98">
        <w:rPr>
          <w:rFonts w:ascii="Gill Sans MT" w:hAnsi="Gill Sans MT"/>
          <w:szCs w:val="20"/>
          <w:lang w:val="es-ES_tradnl"/>
        </w:rPr>
        <w:t>ejemplo</w:t>
      </w:r>
      <w:proofErr w:type="gramEnd"/>
      <w:r w:rsidRPr="00217C98">
        <w:rPr>
          <w:rFonts w:ascii="Gill Sans MT" w:hAnsi="Gill Sans MT"/>
          <w:szCs w:val="20"/>
          <w:lang w:val="es-ES_tradnl"/>
        </w:rPr>
        <w:t xml:space="preserve"> perros y primates.</w:t>
      </w:r>
    </w:p>
    <w:p w14:paraId="2F01AAC8" w14:textId="77777777" w:rsidR="00926CD5" w:rsidRPr="00217C98"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l)  Tensión de inmovilización para inducir úlceras gástricas o fallo cardiaco en ratas.</w:t>
      </w:r>
    </w:p>
    <w:p w14:paraId="6E0194CB" w14:textId="77777777" w:rsidR="00926CD5" w:rsidRDefault="00926CD5" w:rsidP="00926CD5">
      <w:pPr>
        <w:spacing w:after="0" w:line="240" w:lineRule="auto"/>
        <w:ind w:left="284" w:firstLine="284"/>
        <w:rPr>
          <w:rFonts w:ascii="Gill Sans MT" w:hAnsi="Gill Sans MT"/>
          <w:szCs w:val="20"/>
          <w:lang w:val="es-ES_tradnl"/>
        </w:rPr>
      </w:pPr>
      <w:r w:rsidRPr="00217C98">
        <w:rPr>
          <w:rFonts w:ascii="Gill Sans MT" w:hAnsi="Gill Sans MT"/>
          <w:szCs w:val="20"/>
          <w:lang w:val="es-ES_tradnl"/>
        </w:rPr>
        <w:t>m)  Natación forzada o pruebas de ejercicio con el agotamiento como punto final.</w:t>
      </w:r>
    </w:p>
    <w:p w14:paraId="4DB61D4A" w14:textId="77777777" w:rsidR="00926CD5" w:rsidRPr="00B0466D" w:rsidRDefault="00926CD5" w:rsidP="00926CD5">
      <w:pPr>
        <w:spacing w:after="0" w:line="240" w:lineRule="auto"/>
        <w:ind w:left="851" w:firstLine="283"/>
        <w:rPr>
          <w:rFonts w:ascii="Gill Sans MT" w:hAnsi="Gill Sans MT"/>
          <w:szCs w:val="20"/>
          <w:lang w:val="es-ES_tradnl"/>
        </w:rPr>
      </w:pPr>
    </w:p>
    <w:sectPr w:rsidR="00926CD5" w:rsidRPr="00B0466D" w:rsidSect="00046F7A">
      <w:headerReference w:type="even" r:id="rId8"/>
      <w:headerReference w:type="default" r:id="rId9"/>
      <w:footerReference w:type="even" r:id="rId10"/>
      <w:footerReference w:type="default" r:id="rId11"/>
      <w:headerReference w:type="first" r:id="rId12"/>
      <w:footerReference w:type="first" r:id="rId13"/>
      <w:pgSz w:w="11906" w:h="16838" w:code="9"/>
      <w:pgMar w:top="2835" w:right="851" w:bottom="1985" w:left="851" w:header="851"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16802" w14:textId="77777777" w:rsidR="008D20E4" w:rsidRDefault="008D20E4">
      <w:r>
        <w:separator/>
      </w:r>
    </w:p>
  </w:endnote>
  <w:endnote w:type="continuationSeparator" w:id="0">
    <w:p w14:paraId="4B1867CC" w14:textId="77777777" w:rsidR="008D20E4" w:rsidRDefault="008D2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shelf Symbol 7">
    <w:panose1 w:val="05010101010101010101"/>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2AFF" w:usb1="4000ACFF" w:usb2="00000009" w:usb3="00000000" w:csb0="000001FF"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eiryo">
    <w:altName w:val="MS Gothic"/>
    <w:panose1 w:val="020B0604030504040204"/>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8D59F" w14:textId="77777777" w:rsidR="00D976B7" w:rsidRDefault="00D976B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5E5B8" w14:textId="4143639F" w:rsidR="00D976B7" w:rsidRDefault="00D976B7">
    <w:pPr>
      <w:pStyle w:val="Piedepgina"/>
    </w:pPr>
    <w:r w:rsidRPr="00D976B7">
      <w:rPr>
        <w:rFonts w:eastAsia="Calibri" w:cs="Gill Sans MT"/>
        <w:noProof/>
        <w:position w:val="-6"/>
        <w:sz w:val="10"/>
        <w:szCs w:val="10"/>
        <w:lang w:val="es-ES_tradnl" w:eastAsia="en-US"/>
      </w:rPr>
      <mc:AlternateContent>
        <mc:Choice Requires="wpg">
          <w:drawing>
            <wp:anchor distT="0" distB="0" distL="114300" distR="114300" simplePos="0" relativeHeight="251830272" behindDoc="0" locked="0" layoutInCell="1" allowOverlap="1" wp14:anchorId="51519637" wp14:editId="327DB42C">
              <wp:simplePos x="0" y="0"/>
              <wp:positionH relativeFrom="column">
                <wp:posOffset>5554980</wp:posOffset>
              </wp:positionH>
              <wp:positionV relativeFrom="paragraph">
                <wp:posOffset>-156845</wp:posOffset>
              </wp:positionV>
              <wp:extent cx="1456055" cy="532130"/>
              <wp:effectExtent l="0" t="0" r="10795" b="1270"/>
              <wp:wrapNone/>
              <wp:docPr id="34" name="Grupo 34"/>
              <wp:cNvGraphicFramePr/>
              <a:graphic xmlns:a="http://schemas.openxmlformats.org/drawingml/2006/main">
                <a:graphicData uri="http://schemas.microsoft.com/office/word/2010/wordprocessingGroup">
                  <wpg:wgp>
                    <wpg:cNvGrpSpPr/>
                    <wpg:grpSpPr>
                      <a:xfrm>
                        <a:off x="0" y="0"/>
                        <a:ext cx="1456055" cy="532130"/>
                        <a:chOff x="0" y="0"/>
                        <a:chExt cx="1456055" cy="532130"/>
                      </a:xfrm>
                    </wpg:grpSpPr>
                    <wps:wsp>
                      <wps:cNvPr id="35" name="Cuadro de texto 2"/>
                      <wps:cNvSpPr txBox="1">
                        <a:spLocks noChangeArrowheads="1"/>
                      </wps:cNvSpPr>
                      <wps:spPr bwMode="auto">
                        <a:xfrm>
                          <a:off x="0" y="375920"/>
                          <a:ext cx="1023620" cy="156210"/>
                        </a:xfrm>
                        <a:prstGeom prst="rect">
                          <a:avLst/>
                        </a:prstGeom>
                        <a:noFill/>
                        <a:ln w="9525">
                          <a:noFill/>
                          <a:miter lim="800000"/>
                          <a:headEnd/>
                          <a:tailEnd/>
                        </a:ln>
                      </wps:spPr>
                      <wps:txbx>
                        <w:txbxContent>
                          <w:p w14:paraId="3B4B7763" w14:textId="77777777" w:rsidR="00D976B7" w:rsidRPr="00917363" w:rsidRDefault="00D976B7" w:rsidP="00D976B7">
                            <w:pPr>
                              <w:spacing w:after="0" w:line="240" w:lineRule="auto"/>
                              <w:rPr>
                                <w:rFonts w:ascii="Gill Sans MT" w:hAnsi="Gill Sans MT" w:cs="Gill Sans MT"/>
                                <w:position w:val="-6"/>
                                <w:sz w:val="10"/>
                                <w:szCs w:val="10"/>
                                <w:lang w:val="es-ES_tradnl"/>
                              </w:rPr>
                            </w:pPr>
                            <w:r>
                              <w:rPr>
                                <w:rFonts w:ascii="Gill Sans MT" w:hAnsi="Gill Sans MT" w:cs="Gill Sans MT"/>
                                <w:position w:val="-6"/>
                                <w:sz w:val="10"/>
                                <w:szCs w:val="10"/>
                                <w:lang w:val="es-ES_tradnl"/>
                              </w:rPr>
                              <w:t>INSTITUTO DE CIENCIAS MARINAS DE ANDALUCÍA (ICMAN)</w:t>
                            </w:r>
                          </w:p>
                        </w:txbxContent>
                      </wps:txbx>
                      <wps:bodyPr rot="0" vert="horz" wrap="square" lIns="0" tIns="0" rIns="0" bIns="0" anchor="t" anchorCtr="0">
                        <a:spAutoFit/>
                      </wps:bodyPr>
                    </wps:wsp>
                    <wps:wsp>
                      <wps:cNvPr id="36" name="Conector recto 36"/>
                      <wps:cNvCnPr/>
                      <wps:spPr>
                        <a:xfrm flipH="1">
                          <a:off x="0" y="299720"/>
                          <a:ext cx="1456055" cy="0"/>
                        </a:xfrm>
                        <a:prstGeom prst="line">
                          <a:avLst/>
                        </a:prstGeom>
                        <a:noFill/>
                        <a:ln w="2540" cap="flat" cmpd="sng" algn="ctr">
                          <a:solidFill>
                            <a:sysClr val="windowText" lastClr="000000"/>
                          </a:solidFill>
                          <a:prstDash val="solid"/>
                          <a:miter lim="800000"/>
                        </a:ln>
                        <a:effectLst/>
                      </wps:spPr>
                      <wps:bodyPr/>
                    </wps:wsp>
                    <wps:wsp>
                      <wps:cNvPr id="37" name="Cuadro de texto 2"/>
                      <wps:cNvSpPr txBox="1">
                        <a:spLocks noChangeArrowheads="1"/>
                      </wps:cNvSpPr>
                      <wps:spPr bwMode="auto">
                        <a:xfrm>
                          <a:off x="0" y="0"/>
                          <a:ext cx="681355" cy="229870"/>
                        </a:xfrm>
                        <a:prstGeom prst="rect">
                          <a:avLst/>
                        </a:prstGeom>
                        <a:noFill/>
                        <a:ln w="9525">
                          <a:noFill/>
                          <a:miter lim="800000"/>
                          <a:headEnd/>
                          <a:tailEnd/>
                        </a:ln>
                      </wps:spPr>
                      <wps:txbx>
                        <w:txbxContent>
                          <w:p w14:paraId="1CDA0353" w14:textId="77777777" w:rsidR="00D976B7" w:rsidRPr="00917363" w:rsidRDefault="00D976B7" w:rsidP="00D976B7">
                            <w:pPr>
                              <w:spacing w:after="0" w:line="240" w:lineRule="auto"/>
                              <w:rPr>
                                <w:rFonts w:ascii="Gill Sans MT" w:hAnsi="Gill Sans MT" w:cs="Gill Sans MT"/>
                                <w:position w:val="-6"/>
                                <w:sz w:val="10"/>
                                <w:szCs w:val="10"/>
                                <w:lang w:val="es-ES_tradnl"/>
                              </w:rPr>
                            </w:pPr>
                            <w:r w:rsidRPr="00917363">
                              <w:rPr>
                                <w:rFonts w:ascii="Gill Sans MT" w:hAnsi="Gill Sans MT" w:cs="Gill Sans MT"/>
                                <w:position w:val="-6"/>
                                <w:sz w:val="10"/>
                                <w:szCs w:val="10"/>
                                <w:lang w:val="es-ES_tradnl"/>
                              </w:rPr>
                              <w:t xml:space="preserve">MINISTERIO </w:t>
                            </w:r>
                          </w:p>
                          <w:p w14:paraId="72BE38D4" w14:textId="77777777" w:rsidR="00D976B7" w:rsidRPr="00917363" w:rsidRDefault="00D976B7" w:rsidP="00D976B7">
                            <w:pPr>
                              <w:spacing w:after="0" w:line="240" w:lineRule="auto"/>
                              <w:rPr>
                                <w:rFonts w:ascii="Gill Sans MT" w:hAnsi="Gill Sans MT" w:cs="Gill Sans MT"/>
                                <w:position w:val="-6"/>
                                <w:sz w:val="10"/>
                                <w:szCs w:val="10"/>
                                <w:lang w:val="es-ES_tradnl"/>
                              </w:rPr>
                            </w:pPr>
                            <w:r w:rsidRPr="00917363">
                              <w:rPr>
                                <w:rFonts w:ascii="Gill Sans MT" w:hAnsi="Gill Sans MT" w:cs="Gill Sans MT"/>
                                <w:position w:val="-6"/>
                                <w:sz w:val="10"/>
                                <w:szCs w:val="10"/>
                                <w:lang w:val="es-ES_tradnl"/>
                              </w:rPr>
                              <w:t xml:space="preserve">DE CIENCIA </w:t>
                            </w:r>
                          </w:p>
                          <w:p w14:paraId="06970745" w14:textId="77777777" w:rsidR="00D976B7" w:rsidRPr="00917363" w:rsidRDefault="00D976B7" w:rsidP="00D976B7">
                            <w:pPr>
                              <w:spacing w:after="0" w:line="240" w:lineRule="auto"/>
                              <w:rPr>
                                <w:rFonts w:ascii="Gill Sans MT" w:hAnsi="Gill Sans MT" w:cs="Gill Sans MT"/>
                                <w:position w:val="-6"/>
                                <w:sz w:val="10"/>
                                <w:szCs w:val="10"/>
                                <w:lang w:val="es-ES_tradnl"/>
                              </w:rPr>
                            </w:pPr>
                            <w:r w:rsidRPr="00917363">
                              <w:rPr>
                                <w:rFonts w:ascii="Gill Sans MT" w:hAnsi="Gill Sans MT" w:cs="Gill Sans MT"/>
                                <w:position w:val="-6"/>
                                <w:sz w:val="10"/>
                                <w:szCs w:val="10"/>
                                <w:lang w:val="es-ES_tradnl"/>
                              </w:rPr>
                              <w:t>E INNOVACIÓN</w:t>
                            </w:r>
                          </w:p>
                        </w:txbxContent>
                      </wps:txbx>
                      <wps:bodyPr rot="0" vert="horz" wrap="square" lIns="0" tIns="0" rIns="0" bIns="0" anchor="t" anchorCtr="0">
                        <a:spAutoFit/>
                      </wps:bodyPr>
                    </wps:wsp>
                  </wpg:wgp>
                </a:graphicData>
              </a:graphic>
            </wp:anchor>
          </w:drawing>
        </mc:Choice>
        <mc:Fallback>
          <w:pict>
            <v:group w14:anchorId="51519637" id="Grupo 34" o:spid="_x0000_s1026" style="position:absolute;margin-left:437.4pt;margin-top:-12.35pt;width:114.65pt;height:41.9pt;z-index:251830272" coordsize="14560,5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">
              <v:shapetype id="_x0000_t202" coordsize="21600,21600" o:spt="202" path="m,l,21600r21600,l21600,xe">
                <v:stroke joinstyle="miter"/>
                <v:path gradientshapeok="t" o:connecttype="rect"/>
              </v:shapetype>
              <v:shape id="Cuadro de texto 2" o:spid="_x0000_s1027" type="#_x0000_t202" style="position:absolute;top:3759;width:10236;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3B4B7763" w14:textId="77777777" w:rsidR="00D976B7" w:rsidRPr="00917363" w:rsidRDefault="00D976B7" w:rsidP="00D976B7">
                      <w:pPr>
                        <w:spacing w:after="0" w:line="240" w:lineRule="auto"/>
                        <w:rPr>
                          <w:rFonts w:ascii="Gill Sans MT" w:hAnsi="Gill Sans MT" w:cs="Gill Sans MT"/>
                          <w:position w:val="-6"/>
                          <w:sz w:val="10"/>
                          <w:szCs w:val="10"/>
                          <w:lang w:val="es-ES_tradnl"/>
                        </w:rPr>
                      </w:pPr>
                      <w:r>
                        <w:rPr>
                          <w:rFonts w:ascii="Gill Sans MT" w:hAnsi="Gill Sans MT" w:cs="Gill Sans MT"/>
                          <w:position w:val="-6"/>
                          <w:sz w:val="10"/>
                          <w:szCs w:val="10"/>
                          <w:lang w:val="es-ES_tradnl"/>
                        </w:rPr>
                        <w:t>INSTITUTO DE CIENCIAS MARINAS DE ANDALUCÍA (ICMAN)</w:t>
                      </w:r>
                    </w:p>
                  </w:txbxContent>
                </v:textbox>
              </v:shape>
              <v:line id="Conector recto 36" o:spid="_x0000_s1028" style="position:absolute;flip:x;visibility:visible;mso-wrap-style:square" from="0,2997" to="14560,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" strokecolor="windowText" strokeweight=".2pt">
                <v:stroke joinstyle="miter"/>
              </v:line>
              <v:shape id="Cuadro de texto 2" o:spid="_x0000_s1029" type="#_x0000_t202" style="position:absolute;width:6813;height:2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1CDA0353" w14:textId="77777777" w:rsidR="00D976B7" w:rsidRPr="00917363" w:rsidRDefault="00D976B7" w:rsidP="00D976B7">
                      <w:pPr>
                        <w:spacing w:after="0" w:line="240" w:lineRule="auto"/>
                        <w:rPr>
                          <w:rFonts w:ascii="Gill Sans MT" w:hAnsi="Gill Sans MT" w:cs="Gill Sans MT"/>
                          <w:position w:val="-6"/>
                          <w:sz w:val="10"/>
                          <w:szCs w:val="10"/>
                          <w:lang w:val="es-ES_tradnl"/>
                        </w:rPr>
                      </w:pPr>
                      <w:r w:rsidRPr="00917363">
                        <w:rPr>
                          <w:rFonts w:ascii="Gill Sans MT" w:hAnsi="Gill Sans MT" w:cs="Gill Sans MT"/>
                          <w:position w:val="-6"/>
                          <w:sz w:val="10"/>
                          <w:szCs w:val="10"/>
                          <w:lang w:val="es-ES_tradnl"/>
                        </w:rPr>
                        <w:t xml:space="preserve">MINISTERIO </w:t>
                      </w:r>
                    </w:p>
                    <w:p w14:paraId="72BE38D4" w14:textId="77777777" w:rsidR="00D976B7" w:rsidRPr="00917363" w:rsidRDefault="00D976B7" w:rsidP="00D976B7">
                      <w:pPr>
                        <w:spacing w:after="0" w:line="240" w:lineRule="auto"/>
                        <w:rPr>
                          <w:rFonts w:ascii="Gill Sans MT" w:hAnsi="Gill Sans MT" w:cs="Gill Sans MT"/>
                          <w:position w:val="-6"/>
                          <w:sz w:val="10"/>
                          <w:szCs w:val="10"/>
                          <w:lang w:val="es-ES_tradnl"/>
                        </w:rPr>
                      </w:pPr>
                      <w:r w:rsidRPr="00917363">
                        <w:rPr>
                          <w:rFonts w:ascii="Gill Sans MT" w:hAnsi="Gill Sans MT" w:cs="Gill Sans MT"/>
                          <w:position w:val="-6"/>
                          <w:sz w:val="10"/>
                          <w:szCs w:val="10"/>
                          <w:lang w:val="es-ES_tradnl"/>
                        </w:rPr>
                        <w:t xml:space="preserve">DE CIENCIA </w:t>
                      </w:r>
                    </w:p>
                    <w:p w14:paraId="06970745" w14:textId="77777777" w:rsidR="00D976B7" w:rsidRPr="00917363" w:rsidRDefault="00D976B7" w:rsidP="00D976B7">
                      <w:pPr>
                        <w:spacing w:after="0" w:line="240" w:lineRule="auto"/>
                        <w:rPr>
                          <w:rFonts w:ascii="Gill Sans MT" w:hAnsi="Gill Sans MT" w:cs="Gill Sans MT"/>
                          <w:position w:val="-6"/>
                          <w:sz w:val="10"/>
                          <w:szCs w:val="10"/>
                          <w:lang w:val="es-ES_tradnl"/>
                        </w:rPr>
                      </w:pPr>
                      <w:r w:rsidRPr="00917363">
                        <w:rPr>
                          <w:rFonts w:ascii="Gill Sans MT" w:hAnsi="Gill Sans MT" w:cs="Gill Sans MT"/>
                          <w:position w:val="-6"/>
                          <w:sz w:val="10"/>
                          <w:szCs w:val="10"/>
                          <w:lang w:val="es-ES_tradnl"/>
                        </w:rPr>
                        <w:t>E INNOVACIÓN</w:t>
                      </w:r>
                    </w:p>
                  </w:txbxContent>
                </v:textbox>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4E38D" w14:textId="3AE15101" w:rsidR="00972D6B" w:rsidRDefault="00895AFF">
    <w:pPr>
      <w:pStyle w:val="Piedepgina"/>
    </w:pPr>
    <w:r>
      <w:rPr>
        <w:noProof/>
      </w:rPr>
      <mc:AlternateContent>
        <mc:Choice Requires="wps">
          <w:drawing>
            <wp:anchor distT="0" distB="0" distL="114300" distR="114300" simplePos="0" relativeHeight="251663360" behindDoc="0" locked="0" layoutInCell="1" allowOverlap="1" wp14:anchorId="138B5244" wp14:editId="4DC1CA74">
              <wp:simplePos x="0" y="0"/>
              <wp:positionH relativeFrom="column">
                <wp:posOffset>5118352</wp:posOffset>
              </wp:positionH>
              <wp:positionV relativeFrom="paragraph">
                <wp:posOffset>-295910</wp:posOffset>
              </wp:positionV>
              <wp:extent cx="1448435" cy="733425"/>
              <wp:effectExtent l="0" t="0" r="0" b="9525"/>
              <wp:wrapNone/>
              <wp:docPr id="26" name="Cuadro de texto 26"/>
              <wp:cNvGraphicFramePr/>
              <a:graphic xmlns:a="http://schemas.openxmlformats.org/drawingml/2006/main">
                <a:graphicData uri="http://schemas.microsoft.com/office/word/2010/wordprocessingShape">
                  <wps:wsp>
                    <wps:cNvSpPr txBox="1"/>
                    <wps:spPr>
                      <a:xfrm>
                        <a:off x="0" y="0"/>
                        <a:ext cx="1448435" cy="733425"/>
                      </a:xfrm>
                      <a:prstGeom prst="rect">
                        <a:avLst/>
                      </a:prstGeom>
                      <a:solidFill>
                        <a:sysClr val="window" lastClr="FFFFFF"/>
                      </a:solidFill>
                      <a:ln w="6350">
                        <a:noFill/>
                      </a:ln>
                    </wps:spPr>
                    <wps:txbx>
                      <w:txbxContent>
                        <w:p w14:paraId="3F3C7CA5" w14:textId="77777777" w:rsidR="00972D6B" w:rsidRDefault="00972D6B" w:rsidP="00972D6B">
                          <w:pPr>
                            <w:pStyle w:val="Prrafobsico"/>
                            <w:spacing w:line="240" w:lineRule="auto"/>
                            <w:rPr>
                              <w:rFonts w:ascii="Gill Sans MT" w:hAnsi="Gill Sans MT" w:cs="Gill Sans MT"/>
                              <w:sz w:val="14"/>
                              <w:szCs w:val="14"/>
                              <w:lang w:val="es-ES_tradnl"/>
                            </w:rPr>
                          </w:pPr>
                        </w:p>
                        <w:p w14:paraId="0E8690CC" w14:textId="77777777" w:rsidR="00972D6B" w:rsidRPr="003550F3" w:rsidRDefault="00972D6B" w:rsidP="00972D6B">
                          <w:pPr>
                            <w:pStyle w:val="Prrafobsico"/>
                            <w:spacing w:line="240" w:lineRule="auto"/>
                            <w:rPr>
                              <w:rFonts w:ascii="Gill Sans MT" w:hAnsi="Gill Sans MT" w:cs="Gill Sans MT"/>
                              <w:sz w:val="14"/>
                              <w:szCs w:val="14"/>
                              <w:lang w:val="es-ES"/>
                            </w:rPr>
                          </w:pPr>
                          <w:r w:rsidRPr="003550F3">
                            <w:rPr>
                              <w:rFonts w:ascii="Gill Sans MT" w:hAnsi="Gill Sans MT" w:cs="Gill Sans MT"/>
                              <w:sz w:val="14"/>
                              <w:szCs w:val="14"/>
                              <w:lang w:val="es-ES"/>
                            </w:rPr>
                            <w:t>CAMPUS UNIVERSITARIO</w:t>
                          </w:r>
                        </w:p>
                        <w:p w14:paraId="5B6DA731" w14:textId="77777777" w:rsidR="00972D6B" w:rsidRPr="003550F3" w:rsidRDefault="00972D6B" w:rsidP="00972D6B">
                          <w:pPr>
                            <w:pStyle w:val="Prrafobsico"/>
                            <w:spacing w:line="240" w:lineRule="auto"/>
                            <w:rPr>
                              <w:rFonts w:ascii="Gill Sans MT" w:hAnsi="Gill Sans MT" w:cs="Gill Sans MT"/>
                              <w:sz w:val="14"/>
                              <w:szCs w:val="14"/>
                              <w:lang w:val="es-ES"/>
                            </w:rPr>
                          </w:pPr>
                          <w:r w:rsidRPr="003550F3">
                            <w:rPr>
                              <w:rFonts w:ascii="Gill Sans MT" w:hAnsi="Gill Sans MT" w:cs="Gill Sans MT"/>
                              <w:sz w:val="14"/>
                              <w:szCs w:val="14"/>
                              <w:lang w:val="es-ES"/>
                            </w:rPr>
                            <w:t>RÍO SAN PEDRO</w:t>
                          </w:r>
                        </w:p>
                        <w:p w14:paraId="18B3EEC6" w14:textId="77777777" w:rsidR="00972D6B" w:rsidRPr="003550F3" w:rsidRDefault="00972D6B" w:rsidP="00972D6B">
                          <w:pPr>
                            <w:pStyle w:val="Prrafobsico"/>
                            <w:spacing w:line="240" w:lineRule="auto"/>
                            <w:rPr>
                              <w:rFonts w:ascii="Gill Sans MT" w:hAnsi="Gill Sans MT" w:cs="Gill Sans MT"/>
                              <w:sz w:val="14"/>
                              <w:szCs w:val="14"/>
                              <w:lang w:val="es-ES"/>
                            </w:rPr>
                          </w:pPr>
                          <w:r w:rsidRPr="003550F3">
                            <w:rPr>
                              <w:rFonts w:ascii="Gill Sans MT" w:hAnsi="Gill Sans MT" w:cs="Gill Sans MT"/>
                              <w:sz w:val="14"/>
                              <w:szCs w:val="14"/>
                              <w:lang w:val="es-ES"/>
                            </w:rPr>
                            <w:t>C/ REPÚBLICA SAHARAUI, 2</w:t>
                          </w:r>
                        </w:p>
                        <w:p w14:paraId="49DBF1F4" w14:textId="77777777" w:rsidR="00972D6B" w:rsidRPr="00B52C2F" w:rsidRDefault="00972D6B" w:rsidP="00972D6B">
                          <w:pPr>
                            <w:pStyle w:val="Prrafobsico"/>
                            <w:spacing w:line="240" w:lineRule="auto"/>
                            <w:rPr>
                              <w:rFonts w:ascii="Gill Sans MT" w:hAnsi="Gill Sans MT" w:cs="Gill Sans MT"/>
                              <w:sz w:val="14"/>
                              <w:szCs w:val="14"/>
                              <w:lang w:val="es-ES_tradnl"/>
                            </w:rPr>
                          </w:pPr>
                          <w:r>
                            <w:rPr>
                              <w:rFonts w:ascii="Gill Sans MT" w:hAnsi="Gill Sans MT" w:cs="Gill Sans MT"/>
                              <w:sz w:val="14"/>
                              <w:szCs w:val="14"/>
                              <w:lang w:val="es-ES_tradnl"/>
                            </w:rPr>
                            <w:t>11510 PUERTO REAL (CÁDIZ)</w:t>
                          </w:r>
                        </w:p>
                        <w:p w14:paraId="15DDF72F" w14:textId="77777777" w:rsidR="00972D6B" w:rsidRPr="00B52C2F" w:rsidRDefault="00972D6B" w:rsidP="00972D6B">
                          <w:pPr>
                            <w:pStyle w:val="Prrafobsico"/>
                            <w:spacing w:line="240" w:lineRule="auto"/>
                            <w:rPr>
                              <w:rFonts w:ascii="Gill Sans MT" w:hAnsi="Gill Sans MT" w:cs="Gill Sans MT"/>
                              <w:sz w:val="14"/>
                              <w:szCs w:val="14"/>
                              <w:lang w:val="es-ES_tradnl"/>
                            </w:rPr>
                          </w:pPr>
                          <w:r>
                            <w:rPr>
                              <w:rFonts w:ascii="Gill Sans MT" w:hAnsi="Gill Sans MT" w:cs="Gill Sans MT"/>
                              <w:sz w:val="14"/>
                              <w:szCs w:val="14"/>
                              <w:lang w:val="es-ES_tradnl"/>
                            </w:rPr>
                            <w:t>ESPAÑA</w:t>
                          </w:r>
                        </w:p>
                        <w:p w14:paraId="7F607BDF" w14:textId="77777777" w:rsidR="00972D6B" w:rsidRPr="003550F3" w:rsidRDefault="00972D6B" w:rsidP="00972D6B">
                          <w:pPr>
                            <w:pStyle w:val="Prrafobsico"/>
                            <w:spacing w:line="240" w:lineRule="auto"/>
                            <w:rPr>
                              <w:rFonts w:ascii="Gill Sans MT" w:hAnsi="Gill Sans MT" w:cs="Gill Sans MT"/>
                              <w:sz w:val="14"/>
                              <w:szCs w:val="14"/>
                              <w:lang w:val="es-ES"/>
                            </w:rPr>
                          </w:pPr>
                          <w:r w:rsidRPr="003550F3">
                            <w:rPr>
                              <w:rFonts w:ascii="Gill Sans MT" w:hAnsi="Gill Sans MT" w:cs="Gill Sans MT"/>
                              <w:sz w:val="14"/>
                              <w:szCs w:val="14"/>
                              <w:lang w:val="es-ES"/>
                            </w:rPr>
                            <w:t>TEL.:</w:t>
                          </w:r>
                          <w:r w:rsidRPr="003550F3">
                            <w:rPr>
                              <w:rFonts w:ascii="Gill Sans MT" w:hAnsi="Gill Sans MT" w:cs="Gill Sans MT"/>
                              <w:sz w:val="14"/>
                              <w:szCs w:val="14"/>
                              <w:lang w:val="es-ES"/>
                            </w:rPr>
                            <w:tab/>
                            <w:t xml:space="preserve">+34 </w:t>
                          </w:r>
                          <w:r>
                            <w:rPr>
                              <w:rFonts w:ascii="Gill Sans MT" w:hAnsi="Gill Sans MT" w:cs="Gill Sans MT"/>
                              <w:sz w:val="14"/>
                              <w:szCs w:val="14"/>
                              <w:lang w:val="es-ES"/>
                            </w:rPr>
                            <w:t>856031255</w:t>
                          </w:r>
                        </w:p>
                        <w:p w14:paraId="337D03E3" w14:textId="77777777" w:rsidR="00972D6B" w:rsidRPr="00B52C2F" w:rsidRDefault="00972D6B" w:rsidP="00972D6B">
                          <w:pPr>
                            <w:pStyle w:val="Prrafobsico"/>
                            <w:spacing w:line="240" w:lineRule="auto"/>
                            <w:rPr>
                              <w:rFonts w:ascii="Gill Sans MT" w:hAnsi="Gill Sans MT" w:cs="Gill Sans MT"/>
                              <w:sz w:val="14"/>
                              <w:szCs w:val="14"/>
                              <w:lang w:val="es-ES_tradnl"/>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138B5244" id="_x0000_t202" coordsize="21600,21600" o:spt="202" path="m,l,21600r21600,l21600,xe">
              <v:stroke joinstyle="miter"/>
              <v:path gradientshapeok="t" o:connecttype="rect"/>
            </v:shapetype>
            <v:shape id="Cuadro de texto 26" o:spid="_x0000_s1037" type="#_x0000_t202" style="position:absolute;margin-left:403pt;margin-top:-23.3pt;width:114.05pt;height:57.75pt;z-index:25166336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" fillcolor="window" stroked="f" strokeweight=".5pt">
              <v:textbox inset="0,0,0,0">
                <w:txbxContent>
                  <w:p w14:paraId="3F3C7CA5" w14:textId="77777777" w:rsidR="00972D6B" w:rsidRDefault="00972D6B" w:rsidP="00972D6B">
                    <w:pPr>
                      <w:pStyle w:val="Prrafobsico"/>
                      <w:spacing w:line="240" w:lineRule="auto"/>
                      <w:rPr>
                        <w:rFonts w:ascii="Gill Sans MT" w:hAnsi="Gill Sans MT" w:cs="Gill Sans MT"/>
                        <w:sz w:val="14"/>
                        <w:szCs w:val="14"/>
                        <w:lang w:val="es-ES_tradnl"/>
                      </w:rPr>
                    </w:pPr>
                  </w:p>
                  <w:p w14:paraId="0E8690CC" w14:textId="77777777" w:rsidR="00972D6B" w:rsidRPr="003550F3" w:rsidRDefault="00972D6B" w:rsidP="00972D6B">
                    <w:pPr>
                      <w:pStyle w:val="Prrafobsico"/>
                      <w:spacing w:line="240" w:lineRule="auto"/>
                      <w:rPr>
                        <w:rFonts w:ascii="Gill Sans MT" w:hAnsi="Gill Sans MT" w:cs="Gill Sans MT"/>
                        <w:sz w:val="14"/>
                        <w:szCs w:val="14"/>
                        <w:lang w:val="es-ES"/>
                      </w:rPr>
                    </w:pPr>
                    <w:r w:rsidRPr="003550F3">
                      <w:rPr>
                        <w:rFonts w:ascii="Gill Sans MT" w:hAnsi="Gill Sans MT" w:cs="Gill Sans MT"/>
                        <w:sz w:val="14"/>
                        <w:szCs w:val="14"/>
                        <w:lang w:val="es-ES"/>
                      </w:rPr>
                      <w:t>CAMPUS UNIVERSITARIO</w:t>
                    </w:r>
                  </w:p>
                  <w:p w14:paraId="5B6DA731" w14:textId="77777777" w:rsidR="00972D6B" w:rsidRPr="003550F3" w:rsidRDefault="00972D6B" w:rsidP="00972D6B">
                    <w:pPr>
                      <w:pStyle w:val="Prrafobsico"/>
                      <w:spacing w:line="240" w:lineRule="auto"/>
                      <w:rPr>
                        <w:rFonts w:ascii="Gill Sans MT" w:hAnsi="Gill Sans MT" w:cs="Gill Sans MT"/>
                        <w:sz w:val="14"/>
                        <w:szCs w:val="14"/>
                        <w:lang w:val="es-ES"/>
                      </w:rPr>
                    </w:pPr>
                    <w:r w:rsidRPr="003550F3">
                      <w:rPr>
                        <w:rFonts w:ascii="Gill Sans MT" w:hAnsi="Gill Sans MT" w:cs="Gill Sans MT"/>
                        <w:sz w:val="14"/>
                        <w:szCs w:val="14"/>
                        <w:lang w:val="es-ES"/>
                      </w:rPr>
                      <w:t>RÍO SAN PEDRO</w:t>
                    </w:r>
                  </w:p>
                  <w:p w14:paraId="18B3EEC6" w14:textId="77777777" w:rsidR="00972D6B" w:rsidRPr="003550F3" w:rsidRDefault="00972D6B" w:rsidP="00972D6B">
                    <w:pPr>
                      <w:pStyle w:val="Prrafobsico"/>
                      <w:spacing w:line="240" w:lineRule="auto"/>
                      <w:rPr>
                        <w:rFonts w:ascii="Gill Sans MT" w:hAnsi="Gill Sans MT" w:cs="Gill Sans MT"/>
                        <w:sz w:val="14"/>
                        <w:szCs w:val="14"/>
                        <w:lang w:val="es-ES"/>
                      </w:rPr>
                    </w:pPr>
                    <w:r w:rsidRPr="003550F3">
                      <w:rPr>
                        <w:rFonts w:ascii="Gill Sans MT" w:hAnsi="Gill Sans MT" w:cs="Gill Sans MT"/>
                        <w:sz w:val="14"/>
                        <w:szCs w:val="14"/>
                        <w:lang w:val="es-ES"/>
                      </w:rPr>
                      <w:t>C/ REPÚBLICA SAHARAUI, 2</w:t>
                    </w:r>
                  </w:p>
                  <w:p w14:paraId="49DBF1F4" w14:textId="77777777" w:rsidR="00972D6B" w:rsidRPr="00B52C2F" w:rsidRDefault="00972D6B" w:rsidP="00972D6B">
                    <w:pPr>
                      <w:pStyle w:val="Prrafobsico"/>
                      <w:spacing w:line="240" w:lineRule="auto"/>
                      <w:rPr>
                        <w:rFonts w:ascii="Gill Sans MT" w:hAnsi="Gill Sans MT" w:cs="Gill Sans MT"/>
                        <w:sz w:val="14"/>
                        <w:szCs w:val="14"/>
                        <w:lang w:val="es-ES_tradnl"/>
                      </w:rPr>
                    </w:pPr>
                    <w:r>
                      <w:rPr>
                        <w:rFonts w:ascii="Gill Sans MT" w:hAnsi="Gill Sans MT" w:cs="Gill Sans MT"/>
                        <w:sz w:val="14"/>
                        <w:szCs w:val="14"/>
                        <w:lang w:val="es-ES_tradnl"/>
                      </w:rPr>
                      <w:t>11510 PUERTO REAL (CÁDIZ)</w:t>
                    </w:r>
                  </w:p>
                  <w:p w14:paraId="15DDF72F" w14:textId="77777777" w:rsidR="00972D6B" w:rsidRPr="00B52C2F" w:rsidRDefault="00972D6B" w:rsidP="00972D6B">
                    <w:pPr>
                      <w:pStyle w:val="Prrafobsico"/>
                      <w:spacing w:line="240" w:lineRule="auto"/>
                      <w:rPr>
                        <w:rFonts w:ascii="Gill Sans MT" w:hAnsi="Gill Sans MT" w:cs="Gill Sans MT"/>
                        <w:sz w:val="14"/>
                        <w:szCs w:val="14"/>
                        <w:lang w:val="es-ES_tradnl"/>
                      </w:rPr>
                    </w:pPr>
                    <w:r>
                      <w:rPr>
                        <w:rFonts w:ascii="Gill Sans MT" w:hAnsi="Gill Sans MT" w:cs="Gill Sans MT"/>
                        <w:sz w:val="14"/>
                        <w:szCs w:val="14"/>
                        <w:lang w:val="es-ES_tradnl"/>
                      </w:rPr>
                      <w:t>ESPAÑA</w:t>
                    </w:r>
                  </w:p>
                  <w:p w14:paraId="7F607BDF" w14:textId="77777777" w:rsidR="00972D6B" w:rsidRPr="003550F3" w:rsidRDefault="00972D6B" w:rsidP="00972D6B">
                    <w:pPr>
                      <w:pStyle w:val="Prrafobsico"/>
                      <w:spacing w:line="240" w:lineRule="auto"/>
                      <w:rPr>
                        <w:rFonts w:ascii="Gill Sans MT" w:hAnsi="Gill Sans MT" w:cs="Gill Sans MT"/>
                        <w:sz w:val="14"/>
                        <w:szCs w:val="14"/>
                        <w:lang w:val="es-ES"/>
                      </w:rPr>
                    </w:pPr>
                    <w:r w:rsidRPr="003550F3">
                      <w:rPr>
                        <w:rFonts w:ascii="Gill Sans MT" w:hAnsi="Gill Sans MT" w:cs="Gill Sans MT"/>
                        <w:sz w:val="14"/>
                        <w:szCs w:val="14"/>
                        <w:lang w:val="es-ES"/>
                      </w:rPr>
                      <w:t>TEL.:</w:t>
                    </w:r>
                    <w:r w:rsidRPr="003550F3">
                      <w:rPr>
                        <w:rFonts w:ascii="Gill Sans MT" w:hAnsi="Gill Sans MT" w:cs="Gill Sans MT"/>
                        <w:sz w:val="14"/>
                        <w:szCs w:val="14"/>
                        <w:lang w:val="es-ES"/>
                      </w:rPr>
                      <w:tab/>
                      <w:t xml:space="preserve">+34 </w:t>
                    </w:r>
                    <w:r>
                      <w:rPr>
                        <w:rFonts w:ascii="Gill Sans MT" w:hAnsi="Gill Sans MT" w:cs="Gill Sans MT"/>
                        <w:sz w:val="14"/>
                        <w:szCs w:val="14"/>
                        <w:lang w:val="es-ES"/>
                      </w:rPr>
                      <w:t>856031255</w:t>
                    </w:r>
                  </w:p>
                  <w:p w14:paraId="337D03E3" w14:textId="77777777" w:rsidR="00972D6B" w:rsidRPr="00B52C2F" w:rsidRDefault="00972D6B" w:rsidP="00972D6B">
                    <w:pPr>
                      <w:pStyle w:val="Prrafobsico"/>
                      <w:spacing w:line="240" w:lineRule="auto"/>
                      <w:rPr>
                        <w:rFonts w:ascii="Gill Sans MT" w:hAnsi="Gill Sans MT" w:cs="Gill Sans MT"/>
                        <w:sz w:val="14"/>
                        <w:szCs w:val="14"/>
                        <w:lang w:val="es-ES_tradnl"/>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6CE76B2F" wp14:editId="1E809CA2">
              <wp:simplePos x="0" y="0"/>
              <wp:positionH relativeFrom="column">
                <wp:posOffset>-27305</wp:posOffset>
              </wp:positionH>
              <wp:positionV relativeFrom="paragraph">
                <wp:posOffset>126785</wp:posOffset>
              </wp:positionV>
              <wp:extent cx="2526665" cy="129540"/>
              <wp:effectExtent l="0" t="0" r="6985" b="3810"/>
              <wp:wrapNone/>
              <wp:docPr id="27" name="Cuadro de texto 27"/>
              <wp:cNvGraphicFramePr/>
              <a:graphic xmlns:a="http://schemas.openxmlformats.org/drawingml/2006/main">
                <a:graphicData uri="http://schemas.microsoft.com/office/word/2010/wordprocessingShape">
                  <wps:wsp>
                    <wps:cNvSpPr txBox="1"/>
                    <wps:spPr>
                      <a:xfrm>
                        <a:off x="0" y="0"/>
                        <a:ext cx="2526665" cy="129540"/>
                      </a:xfrm>
                      <a:prstGeom prst="rect">
                        <a:avLst/>
                      </a:prstGeom>
                      <a:solidFill>
                        <a:sysClr val="window" lastClr="FFFFFF"/>
                      </a:solidFill>
                      <a:ln w="6350">
                        <a:noFill/>
                      </a:ln>
                    </wps:spPr>
                    <wps:txbx>
                      <w:txbxContent>
                        <w:p w14:paraId="5E0AE844" w14:textId="241BF5AE" w:rsidR="00972D6B" w:rsidRPr="00EE6977" w:rsidRDefault="00895AFF" w:rsidP="00972D6B">
                          <w:pPr>
                            <w:pStyle w:val="Prrafobsico"/>
                            <w:spacing w:line="240" w:lineRule="auto"/>
                            <w:rPr>
                              <w:rFonts w:ascii="Gill Sans MT" w:hAnsi="Gill Sans MT" w:cs="Gill Sans MT"/>
                              <w:sz w:val="14"/>
                              <w:szCs w:val="14"/>
                              <w:lang w:val="es-ES_tradnl"/>
                            </w:rPr>
                          </w:pPr>
                          <w:r>
                            <w:rPr>
                              <w:rFonts w:ascii="Gill Sans MT" w:hAnsi="Gill Sans MT" w:cs="Gill Sans MT"/>
                              <w:sz w:val="14"/>
                              <w:szCs w:val="14"/>
                              <w:lang w:val="es-ES_tradnl"/>
                            </w:rPr>
                            <w:t>ceea.icman</w:t>
                          </w:r>
                          <w:r w:rsidR="00972D6B">
                            <w:rPr>
                              <w:rFonts w:ascii="Gill Sans MT" w:hAnsi="Gill Sans MT" w:cs="Gill Sans MT"/>
                              <w:sz w:val="14"/>
                              <w:szCs w:val="14"/>
                              <w:lang w:val="es-ES_tradnl"/>
                            </w:rPr>
                            <w:t>@csic.es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CE76B2F" id="Cuadro de texto 27" o:spid="_x0000_s1038" type="#_x0000_t202" style="position:absolute;margin-left:-2.15pt;margin-top:10pt;width:198.95pt;height:10.2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" fillcolor="window" stroked="f" strokeweight=".5pt">
              <v:textbox inset="0,0,0,0">
                <w:txbxContent>
                  <w:p w14:paraId="5E0AE844" w14:textId="241BF5AE" w:rsidR="00972D6B" w:rsidRPr="00EE6977" w:rsidRDefault="00895AFF" w:rsidP="00972D6B">
                    <w:pPr>
                      <w:pStyle w:val="Prrafobsico"/>
                      <w:spacing w:line="240" w:lineRule="auto"/>
                      <w:rPr>
                        <w:rFonts w:ascii="Gill Sans MT" w:hAnsi="Gill Sans MT" w:cs="Gill Sans MT"/>
                        <w:sz w:val="14"/>
                        <w:szCs w:val="14"/>
                        <w:lang w:val="es-ES_tradnl"/>
                      </w:rPr>
                    </w:pPr>
                    <w:r>
                      <w:rPr>
                        <w:rFonts w:ascii="Gill Sans MT" w:hAnsi="Gill Sans MT" w:cs="Gill Sans MT"/>
                        <w:sz w:val="14"/>
                        <w:szCs w:val="14"/>
                        <w:lang w:val="es-ES_tradnl"/>
                      </w:rPr>
                      <w:t>ceea.icman</w:t>
                    </w:r>
                    <w:r w:rsidR="00972D6B">
                      <w:rPr>
                        <w:rFonts w:ascii="Gill Sans MT" w:hAnsi="Gill Sans MT" w:cs="Gill Sans MT"/>
                        <w:sz w:val="14"/>
                        <w:szCs w:val="14"/>
                        <w:lang w:val="es-ES_tradnl"/>
                      </w:rPr>
                      <w:t>@csic.es</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72F1515" wp14:editId="4705BA2F">
              <wp:simplePos x="0" y="0"/>
              <wp:positionH relativeFrom="column">
                <wp:posOffset>-22991</wp:posOffset>
              </wp:positionH>
              <wp:positionV relativeFrom="paragraph">
                <wp:posOffset>-58683</wp:posOffset>
              </wp:positionV>
              <wp:extent cx="1079500" cy="125730"/>
              <wp:effectExtent l="0" t="0" r="25400" b="26670"/>
              <wp:wrapNone/>
              <wp:docPr id="28" name="Cuadro de texto 28"/>
              <wp:cNvGraphicFramePr/>
              <a:graphic xmlns:a="http://schemas.openxmlformats.org/drawingml/2006/main">
                <a:graphicData uri="http://schemas.microsoft.com/office/word/2010/wordprocessingShape">
                  <wps:wsp>
                    <wps:cNvSpPr txBox="1"/>
                    <wps:spPr>
                      <a:xfrm>
                        <a:off x="0" y="0"/>
                        <a:ext cx="1079500" cy="125730"/>
                      </a:xfrm>
                      <a:prstGeom prst="rect">
                        <a:avLst/>
                      </a:prstGeom>
                      <a:solidFill>
                        <a:sysClr val="window" lastClr="FFFFFF"/>
                      </a:solidFill>
                      <a:ln w="6350">
                        <a:solidFill>
                          <a:prstClr val="black"/>
                        </a:solidFill>
                      </a:ln>
                    </wps:spPr>
                    <wps:txbx>
                      <w:txbxContent>
                        <w:p w14:paraId="637D5982" w14:textId="77777777" w:rsidR="00972D6B" w:rsidRPr="00F85213" w:rsidRDefault="00972D6B" w:rsidP="00895AFF">
                          <w:pPr>
                            <w:spacing w:after="160" w:line="259" w:lineRule="auto"/>
                            <w:jc w:val="center"/>
                            <w:rPr>
                              <w:rFonts w:ascii="Gill Sans MT" w:hAnsi="Gill Sans MT"/>
                              <w:sz w:val="14"/>
                              <w:szCs w:val="14"/>
                            </w:rPr>
                          </w:pPr>
                          <w:r w:rsidRPr="00F85213">
                            <w:rPr>
                              <w:rFonts w:ascii="Gill Sans MT" w:hAnsi="Gill Sans MT"/>
                              <w:sz w:val="14"/>
                              <w:szCs w:val="14"/>
                            </w:rPr>
                            <w:t>CORREO</w:t>
                          </w:r>
                          <w:r>
                            <w:rPr>
                              <w:rFonts w:ascii="Gill Sans MT" w:hAnsi="Gill Sans MT"/>
                              <w:sz w:val="14"/>
                              <w:szCs w:val="14"/>
                            </w:rPr>
                            <w:t xml:space="preserve"> ELECTRÓNICO:</w:t>
                          </w:r>
                        </w:p>
                      </w:txbxContent>
                    </wps:txbx>
                    <wps:bodyPr rot="0" spcFirstLastPara="0" vertOverflow="overflow" horzOverflow="overflow" vert="horz" wrap="square" lIns="18000" tIns="7200" rIns="18000" bIns="7200" numCol="1" spcCol="0" rtlCol="0" fromWordArt="0" anchor="t" anchorCtr="0" forceAA="0" compatLnSpc="1">
                      <a:prstTxWarp prst="textNoShape">
                        <a:avLst/>
                      </a:prstTxWarp>
                      <a:noAutofit/>
                    </wps:bodyPr>
                  </wps:wsp>
                </a:graphicData>
              </a:graphic>
            </wp:anchor>
          </w:drawing>
        </mc:Choice>
        <mc:Fallback>
          <w:pict>
            <v:shape w14:anchorId="572F1515" id="Cuadro de texto 28" o:spid="_x0000_s1039" type="#_x0000_t202" style="position:absolute;margin-left:-1.8pt;margin-top:-4.6pt;width:85pt;height:9.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" fillcolor="window" strokeweight=".5pt">
              <v:textbox inset=".5mm,.2mm,.5mm,.2mm">
                <w:txbxContent>
                  <w:p w14:paraId="637D5982" w14:textId="77777777" w:rsidR="00972D6B" w:rsidRPr="00F85213" w:rsidRDefault="00972D6B" w:rsidP="00895AFF">
                    <w:pPr>
                      <w:spacing w:after="160" w:line="259" w:lineRule="auto"/>
                      <w:jc w:val="center"/>
                      <w:rPr>
                        <w:rFonts w:ascii="Gill Sans MT" w:hAnsi="Gill Sans MT"/>
                        <w:sz w:val="14"/>
                        <w:szCs w:val="14"/>
                      </w:rPr>
                    </w:pPr>
                    <w:r w:rsidRPr="00F85213">
                      <w:rPr>
                        <w:rFonts w:ascii="Gill Sans MT" w:hAnsi="Gill Sans MT"/>
                        <w:sz w:val="14"/>
                        <w:szCs w:val="14"/>
                      </w:rPr>
                      <w:t>CORREO</w:t>
                    </w:r>
                    <w:r>
                      <w:rPr>
                        <w:rFonts w:ascii="Gill Sans MT" w:hAnsi="Gill Sans MT"/>
                        <w:sz w:val="14"/>
                        <w:szCs w:val="14"/>
                      </w:rPr>
                      <w:t xml:space="preserve"> ELECTRÓNICO:</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70ED684B" wp14:editId="41C473EB">
              <wp:simplePos x="0" y="0"/>
              <wp:positionH relativeFrom="column">
                <wp:posOffset>5045028</wp:posOffset>
              </wp:positionH>
              <wp:positionV relativeFrom="paragraph">
                <wp:posOffset>-157887</wp:posOffset>
              </wp:positionV>
              <wp:extent cx="0" cy="770255"/>
              <wp:effectExtent l="0" t="0" r="38100" b="29845"/>
              <wp:wrapNone/>
              <wp:docPr id="29" name="Conector recto 29"/>
              <wp:cNvGraphicFramePr/>
              <a:graphic xmlns:a="http://schemas.openxmlformats.org/drawingml/2006/main">
                <a:graphicData uri="http://schemas.microsoft.com/office/word/2010/wordprocessingShape">
                  <wps:wsp>
                    <wps:cNvCnPr/>
                    <wps:spPr>
                      <a:xfrm>
                        <a:off x="0" y="0"/>
                        <a:ext cx="0" cy="770255"/>
                      </a:xfrm>
                      <a:prstGeom prst="line">
                        <a:avLst/>
                      </a:prstGeom>
                      <a:noFill/>
                      <a:ln w="2540" cap="flat" cmpd="sng" algn="ctr">
                        <a:solidFill>
                          <a:sysClr val="windowText" lastClr="000000"/>
                        </a:solidFill>
                        <a:prstDash val="solid"/>
                        <a:miter lim="800000"/>
                      </a:ln>
                      <a:effectLst/>
                    </wps:spPr>
                    <wps:bodyPr/>
                  </wps:wsp>
                </a:graphicData>
              </a:graphic>
            </wp:anchor>
          </w:drawing>
        </mc:Choice>
        <mc:Fallback>
          <w:pict>
            <v:line w14:anchorId="08166D8D" id="Conector recto 29"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97.25pt,-12.45pt" to="397.2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" strokecolor="windowText" strokeweight=".2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E8F4D" w14:textId="77777777" w:rsidR="008D20E4" w:rsidRDefault="008D20E4">
      <w:r>
        <w:separator/>
      </w:r>
    </w:p>
  </w:footnote>
  <w:footnote w:type="continuationSeparator" w:id="0">
    <w:p w14:paraId="40CDD4A4" w14:textId="77777777" w:rsidR="008D20E4" w:rsidRDefault="008D2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F7B38" w14:textId="77777777" w:rsidR="00D976B7" w:rsidRDefault="00D976B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CEF8C" w14:textId="3E12A452" w:rsidR="008D20E4" w:rsidRDefault="00D976B7" w:rsidP="008D123B">
    <w:pPr>
      <w:pStyle w:val="Encabezado"/>
    </w:pPr>
    <w:r w:rsidRPr="00D976B7">
      <w:rPr>
        <w:rFonts w:ascii="Calibri" w:eastAsia="Calibri" w:hAnsi="Calibri"/>
        <w:noProof/>
        <w:sz w:val="22"/>
        <w:szCs w:val="22"/>
        <w:lang w:eastAsia="en-US"/>
      </w:rPr>
      <mc:AlternateContent>
        <mc:Choice Requires="wpg">
          <w:drawing>
            <wp:anchor distT="0" distB="0" distL="114300" distR="114300" simplePos="0" relativeHeight="251799552" behindDoc="0" locked="0" layoutInCell="1" allowOverlap="1" wp14:anchorId="6C36B321" wp14:editId="05A48BB3">
              <wp:simplePos x="0" y="0"/>
              <wp:positionH relativeFrom="column">
                <wp:posOffset>6121400</wp:posOffset>
              </wp:positionH>
              <wp:positionV relativeFrom="paragraph">
                <wp:posOffset>24765</wp:posOffset>
              </wp:positionV>
              <wp:extent cx="889635" cy="988695"/>
              <wp:effectExtent l="0" t="0" r="24765" b="1905"/>
              <wp:wrapNone/>
              <wp:docPr id="18" name="Grupo 18"/>
              <wp:cNvGraphicFramePr/>
              <a:graphic xmlns:a="http://schemas.openxmlformats.org/drawingml/2006/main">
                <a:graphicData uri="http://schemas.microsoft.com/office/word/2010/wordprocessingGroup">
                  <wpg:wgp>
                    <wpg:cNvGrpSpPr/>
                    <wpg:grpSpPr>
                      <a:xfrm>
                        <a:off x="0" y="0"/>
                        <a:ext cx="889635" cy="988695"/>
                        <a:chOff x="0" y="0"/>
                        <a:chExt cx="889635" cy="988695"/>
                      </a:xfrm>
                    </wpg:grpSpPr>
                    <pic:pic xmlns:pic="http://schemas.openxmlformats.org/drawingml/2006/picture">
                      <pic:nvPicPr>
                        <pic:cNvPr id="20" name="Imagen 20"/>
                        <pic:cNvPicPr>
                          <a:picLocks noChangeAspect="1"/>
                        </pic:cNvPicPr>
                      </pic:nvPicPr>
                      <pic:blipFill rotWithShape="1">
                        <a:blip r:embed="rId1">
                          <a:extLst>
                            <a:ext uri="{28A0092B-C50C-407E-A947-70E740481C1C}">
                              <a14:useLocalDpi xmlns:a14="http://schemas.microsoft.com/office/drawing/2010/main" val="0"/>
                            </a:ext>
                          </a:extLst>
                        </a:blip>
                        <a:srcRect b="40874"/>
                        <a:stretch/>
                      </pic:blipFill>
                      <pic:spPr bwMode="auto">
                        <a:xfrm>
                          <a:off x="5080" y="0"/>
                          <a:ext cx="550545" cy="584200"/>
                        </a:xfrm>
                        <a:prstGeom prst="rect">
                          <a:avLst/>
                        </a:prstGeom>
                        <a:ln>
                          <a:noFill/>
                        </a:ln>
                        <a:extLst>
                          <a:ext uri="{53640926-AAD7-44D8-BBD7-CCE9431645EC}">
                            <a14:shadowObscured xmlns:a14="http://schemas.microsoft.com/office/drawing/2010/main"/>
                          </a:ext>
                        </a:extLst>
                      </pic:spPr>
                    </pic:pic>
                    <wps:wsp>
                      <wps:cNvPr id="10" name="Conector recto 10"/>
                      <wps:cNvCnPr/>
                      <wps:spPr>
                        <a:xfrm>
                          <a:off x="15240" y="711200"/>
                          <a:ext cx="874395" cy="0"/>
                        </a:xfrm>
                        <a:prstGeom prst="line">
                          <a:avLst/>
                        </a:prstGeom>
                        <a:noFill/>
                        <a:ln w="2540" cap="flat" cmpd="sng" algn="ctr">
                          <a:solidFill>
                            <a:sysClr val="windowText" lastClr="000000"/>
                          </a:solidFill>
                          <a:prstDash val="solid"/>
                          <a:miter lim="800000"/>
                        </a:ln>
                        <a:effectLst/>
                      </wps:spPr>
                      <wps:bodyPr/>
                    </wps:wsp>
                    <pic:pic xmlns:pic="http://schemas.openxmlformats.org/drawingml/2006/picture">
                      <pic:nvPicPr>
                        <pic:cNvPr id="6" name="Imagen 6"/>
                        <pic:cNvPicPr>
                          <a:picLocks noChangeAspect="1"/>
                        </pic:cNvPicPr>
                      </pic:nvPicPr>
                      <pic:blipFill rotWithShape="1">
                        <a:blip r:embed="rId1">
                          <a:extLst>
                            <a:ext uri="{28A0092B-C50C-407E-A947-70E740481C1C}">
                              <a14:useLocalDpi xmlns:a14="http://schemas.microsoft.com/office/drawing/2010/main" val="0"/>
                            </a:ext>
                          </a:extLst>
                        </a:blip>
                        <a:srcRect t="85769"/>
                        <a:stretch/>
                      </pic:blipFill>
                      <pic:spPr bwMode="auto">
                        <a:xfrm>
                          <a:off x="0" y="848360"/>
                          <a:ext cx="550545" cy="14033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20E19AB" id="Grupo 18" o:spid="_x0000_s1026" style="position:absolute;margin-left:482pt;margin-top:1.95pt;width:70.05pt;height:77.85pt;z-index:251799552" coordsize="8896,98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0" o:spid="_x0000_s1027" type="#_x0000_t75" style="position:absolute;left:50;width:5506;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">
                <v:imagedata r:id="rId2" o:title="" cropbottom="26787f"/>
              </v:shape>
              <v:line id="Conector recto 10" o:spid="_x0000_s1028" style="position:absolute;visibility:visible;mso-wrap-style:square" from="152,7112" to="8896,7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" strokecolor="windowText" strokeweight=".2pt">
                <v:stroke joinstyle="miter"/>
              </v:line>
              <v:shape id="Imagen 6" o:spid="_x0000_s1029" type="#_x0000_t75" style="position:absolute;top:8483;width:5505;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">
                <v:imagedata r:id="rId2" o:title="" croptop="56210f"/>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3C10D" w14:textId="7AEC74AF" w:rsidR="00972D6B" w:rsidRDefault="00D976B7" w:rsidP="00D976B7">
    <w:pPr>
      <w:pStyle w:val="Encabezado"/>
      <w:jc w:val="left"/>
    </w:pPr>
    <w:r w:rsidRPr="00D976B7">
      <w:rPr>
        <w:rFonts w:ascii="Calibri" w:eastAsia="Calibri" w:hAnsi="Calibri"/>
        <w:noProof/>
        <w:sz w:val="22"/>
        <w:szCs w:val="22"/>
        <w:lang w:eastAsia="en-US"/>
      </w:rPr>
      <mc:AlternateContent>
        <mc:Choice Requires="wpg">
          <w:drawing>
            <wp:anchor distT="0" distB="0" distL="114300" distR="114300" simplePos="0" relativeHeight="251820032" behindDoc="0" locked="0" layoutInCell="1" allowOverlap="1" wp14:anchorId="5C454C3E" wp14:editId="32FFE660">
              <wp:simplePos x="0" y="0"/>
              <wp:positionH relativeFrom="column">
                <wp:posOffset>0</wp:posOffset>
              </wp:positionH>
              <wp:positionV relativeFrom="paragraph">
                <wp:posOffset>-635</wp:posOffset>
              </wp:positionV>
              <wp:extent cx="7081856" cy="1013604"/>
              <wp:effectExtent l="0" t="0" r="5080" b="15240"/>
              <wp:wrapNone/>
              <wp:docPr id="13" name="Grupo 13"/>
              <wp:cNvGraphicFramePr/>
              <a:graphic xmlns:a="http://schemas.openxmlformats.org/drawingml/2006/main">
                <a:graphicData uri="http://schemas.microsoft.com/office/word/2010/wordprocessingGroup">
                  <wpg:wgp>
                    <wpg:cNvGrpSpPr/>
                    <wpg:grpSpPr>
                      <a:xfrm>
                        <a:off x="0" y="0"/>
                        <a:ext cx="7081856" cy="1013604"/>
                        <a:chOff x="0" y="0"/>
                        <a:chExt cx="7081856" cy="1013604"/>
                      </a:xfrm>
                    </wpg:grpSpPr>
                    <pic:pic xmlns:pic="http://schemas.openxmlformats.org/drawingml/2006/picture">
                      <pic:nvPicPr>
                        <pic:cNvPr id="22" name="Imagen 2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26590" cy="719455"/>
                        </a:xfrm>
                        <a:prstGeom prst="rect">
                          <a:avLst/>
                        </a:prstGeom>
                      </pic:spPr>
                    </pic:pic>
                    <pic:pic xmlns:pic="http://schemas.openxmlformats.org/drawingml/2006/picture">
                      <pic:nvPicPr>
                        <pic:cNvPr id="21" name="Imagen 21"/>
                        <pic:cNvPicPr>
                          <a:picLocks noChangeAspect="1"/>
                        </pic:cNvPicPr>
                      </pic:nvPicPr>
                      <pic:blipFill rotWithShape="1">
                        <a:blip r:embed="rId2">
                          <a:extLst>
                            <a:ext uri="{28A0092B-C50C-407E-A947-70E740481C1C}">
                              <a14:useLocalDpi xmlns:a14="http://schemas.microsoft.com/office/drawing/2010/main" val="0"/>
                            </a:ext>
                          </a:extLst>
                        </a:blip>
                        <a:srcRect t="36410"/>
                        <a:stretch/>
                      </pic:blipFill>
                      <pic:spPr bwMode="auto">
                        <a:xfrm>
                          <a:off x="4494362" y="267419"/>
                          <a:ext cx="1439545" cy="372110"/>
                        </a:xfrm>
                        <a:prstGeom prst="rect">
                          <a:avLst/>
                        </a:prstGeom>
                        <a:ln>
                          <a:noFill/>
                        </a:ln>
                        <a:extLst>
                          <a:ext uri="{53640926-AAD7-44D8-BBD7-CCE9431645EC}">
                            <a14:shadowObscured xmlns:a14="http://schemas.microsoft.com/office/drawing/2010/main"/>
                          </a:ext>
                        </a:extLst>
                      </pic:spPr>
                    </pic:pic>
                    <wps:wsp>
                      <wps:cNvPr id="9" name="Cuadro de texto 9"/>
                      <wps:cNvSpPr txBox="1">
                        <a:spLocks noChangeArrowheads="1"/>
                      </wps:cNvSpPr>
                      <wps:spPr bwMode="auto">
                        <a:xfrm>
                          <a:off x="4498676" y="754811"/>
                          <a:ext cx="2228215" cy="258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AE1FD" w14:textId="77777777" w:rsidR="00D976B7" w:rsidRPr="00757862" w:rsidRDefault="00D976B7" w:rsidP="00D976B7">
                            <w:pPr>
                              <w:spacing w:after="0" w:line="154" w:lineRule="exact"/>
                              <w:rPr>
                                <w:rFonts w:ascii="Gill Sans MT" w:hAnsi="Gill Sans MT"/>
                                <w:sz w:val="16"/>
                                <w:szCs w:val="16"/>
                              </w:rPr>
                            </w:pPr>
                            <w:r>
                              <w:rPr>
                                <w:rFonts w:ascii="Gill Sans MT" w:hAnsi="Gill Sans MT"/>
                                <w:sz w:val="14"/>
                                <w:szCs w:val="14"/>
                              </w:rPr>
                              <w:t>INSTITUTO</w:t>
                            </w:r>
                            <w:r w:rsidRPr="00757862">
                              <w:rPr>
                                <w:rFonts w:ascii="Gill Sans MT" w:hAnsi="Gill Sans MT"/>
                                <w:sz w:val="14"/>
                                <w:szCs w:val="14"/>
                              </w:rPr>
                              <w:t xml:space="preserve"> DE CIENCIAS </w:t>
                            </w:r>
                            <w:r>
                              <w:rPr>
                                <w:rFonts w:ascii="Gill Sans MT" w:hAnsi="Gill Sans MT"/>
                                <w:sz w:val="14"/>
                                <w:szCs w:val="14"/>
                              </w:rPr>
                              <w:t>MARINAS DE ANDALUCÍA</w:t>
                            </w:r>
                            <w:r w:rsidRPr="00757862">
                              <w:rPr>
                                <w:rFonts w:ascii="Gill Sans MT" w:hAnsi="Gill Sans MT"/>
                                <w:sz w:val="14"/>
                                <w:szCs w:val="14"/>
                              </w:rPr>
                              <w:t xml:space="preserve"> (</w:t>
                            </w:r>
                            <w:r>
                              <w:rPr>
                                <w:rFonts w:ascii="Gill Sans MT" w:hAnsi="Gill Sans MT"/>
                                <w:sz w:val="14"/>
                                <w:szCs w:val="14"/>
                              </w:rPr>
                              <w:t>ICMAN</w:t>
                            </w:r>
                            <w:r w:rsidRPr="00757862">
                              <w:rPr>
                                <w:rFonts w:ascii="Gill Sans MT" w:hAnsi="Gill Sans MT"/>
                                <w:sz w:val="14"/>
                                <w:szCs w:val="14"/>
                              </w:rPr>
                              <w:t>)</w:t>
                            </w:r>
                          </w:p>
                        </w:txbxContent>
                      </wps:txbx>
                      <wps:bodyPr rot="0" vert="horz" wrap="square" lIns="0" tIns="0" rIns="0" bIns="0" anchor="t" anchorCtr="0" upright="1">
                        <a:noAutofit/>
                      </wps:bodyPr>
                    </wps:wsp>
                    <pic:pic xmlns:pic="http://schemas.openxmlformats.org/drawingml/2006/picture">
                      <pic:nvPicPr>
                        <pic:cNvPr id="2" name="Imagen 2"/>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6150634" y="357996"/>
                          <a:ext cx="654050" cy="247650"/>
                        </a:xfrm>
                        <a:prstGeom prst="rect">
                          <a:avLst/>
                        </a:prstGeom>
                      </pic:spPr>
                    </pic:pic>
                    <wps:wsp>
                      <wps:cNvPr id="15" name="Conector recto 15"/>
                      <wps:cNvCnPr/>
                      <wps:spPr>
                        <a:xfrm>
                          <a:off x="6060057" y="284672"/>
                          <a:ext cx="0" cy="356870"/>
                        </a:xfrm>
                        <a:prstGeom prst="line">
                          <a:avLst/>
                        </a:prstGeom>
                        <a:noFill/>
                        <a:ln w="2540" cap="flat" cmpd="sng" algn="ctr">
                          <a:solidFill>
                            <a:sysClr val="windowText" lastClr="000000"/>
                          </a:solidFill>
                          <a:prstDash val="solid"/>
                          <a:miter lim="800000"/>
                        </a:ln>
                        <a:effectLst/>
                      </wps:spPr>
                      <wps:bodyPr/>
                    </wps:wsp>
                    <pic:pic xmlns:pic="http://schemas.openxmlformats.org/drawingml/2006/picture">
                      <pic:nvPicPr>
                        <pic:cNvPr id="12" name="Imagen 12"/>
                        <pic:cNvPicPr>
                          <a:picLocks noChangeAspect="1"/>
                        </pic:cNvPicPr>
                      </pic:nvPicPr>
                      <pic:blipFill rotWithShape="1">
                        <a:blip r:embed="rId2">
                          <a:extLst>
                            <a:ext uri="{28A0092B-C50C-407E-A947-70E740481C1C}">
                              <a14:useLocalDpi xmlns:a14="http://schemas.microsoft.com/office/drawing/2010/main" val="0"/>
                            </a:ext>
                          </a:extLst>
                        </a:blip>
                        <a:srcRect b="79718"/>
                        <a:stretch/>
                      </pic:blipFill>
                      <pic:spPr bwMode="auto">
                        <a:xfrm>
                          <a:off x="4498676" y="56072"/>
                          <a:ext cx="2583180" cy="11874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5C454C3E" id="Grupo 13" o:spid="_x0000_s1030" style="position:absolute;margin-left:0;margin-top:-.05pt;width:557.65pt;height:79.8pt;z-index:251820032" coordsize="70818,101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L&#10;Z3Y2yt0iQbm2ftbcQlMTSjO7fxOXErQALA0gyFJUaigFkJvb8e/de6C/MfFf4w7hqxX5/wCOHQ2c&#10;rlhSnWtzHUHXuTqxTxs7RwCordvTvoUyMQt7AsbDk+/de6hUvxE+J9DVU1dQ/GH48UdbR1ENVR1l&#10;L0r1tT1VLVU8izU9TTVEO2kdJEdAyOpBUgEEEe/de6ErFdWdY4F5ZcH1xsPDSTePzSYraG38c8vh&#10;LNF5Xo8dCW0lyVve1zb37r3S8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dI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2" o:spid="_x0000_s1031" type="#_x0000_t75" style="position:absolute;width:1926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">
                <v:imagedata r:id="rId4" o:title=""/>
              </v:shape>
              <v:shape id="Imagen 21" o:spid="_x0000_s1032" type="#_x0000_t75" style="position:absolute;left:44943;top:2674;width:14396;height:3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">
                <v:imagedata r:id="rId5" o:title="" croptop="23862f"/>
              </v:shape>
              <v:shapetype id="_x0000_t202" coordsize="21600,21600" o:spt="202" path="m,l,21600r21600,l21600,xe">
                <v:stroke joinstyle="miter"/>
                <v:path gradientshapeok="t" o:connecttype="rect"/>
              </v:shapetype>
              <v:shape id="Cuadro de texto 9" o:spid="_x0000_s1033" type="#_x0000_t202" style="position:absolute;left:44986;top:7548;width:22282;height:2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11EAE1FD" w14:textId="77777777" w:rsidR="00D976B7" w:rsidRPr="00757862" w:rsidRDefault="00D976B7" w:rsidP="00D976B7">
                      <w:pPr>
                        <w:spacing w:after="0" w:line="154" w:lineRule="exact"/>
                        <w:rPr>
                          <w:rFonts w:ascii="Gill Sans MT" w:hAnsi="Gill Sans MT"/>
                          <w:sz w:val="16"/>
                          <w:szCs w:val="16"/>
                        </w:rPr>
                      </w:pPr>
                      <w:r>
                        <w:rPr>
                          <w:rFonts w:ascii="Gill Sans MT" w:hAnsi="Gill Sans MT"/>
                          <w:sz w:val="14"/>
                          <w:szCs w:val="14"/>
                        </w:rPr>
                        <w:t>INSTITUTO</w:t>
                      </w:r>
                      <w:r w:rsidRPr="00757862">
                        <w:rPr>
                          <w:rFonts w:ascii="Gill Sans MT" w:hAnsi="Gill Sans MT"/>
                          <w:sz w:val="14"/>
                          <w:szCs w:val="14"/>
                        </w:rPr>
                        <w:t xml:space="preserve"> DE CIENCIAS </w:t>
                      </w:r>
                      <w:r>
                        <w:rPr>
                          <w:rFonts w:ascii="Gill Sans MT" w:hAnsi="Gill Sans MT"/>
                          <w:sz w:val="14"/>
                          <w:szCs w:val="14"/>
                        </w:rPr>
                        <w:t>MARINAS DE ANDALUCÍA</w:t>
                      </w:r>
                      <w:r w:rsidRPr="00757862">
                        <w:rPr>
                          <w:rFonts w:ascii="Gill Sans MT" w:hAnsi="Gill Sans MT"/>
                          <w:sz w:val="14"/>
                          <w:szCs w:val="14"/>
                        </w:rPr>
                        <w:t xml:space="preserve"> (</w:t>
                      </w:r>
                      <w:r>
                        <w:rPr>
                          <w:rFonts w:ascii="Gill Sans MT" w:hAnsi="Gill Sans MT"/>
                          <w:sz w:val="14"/>
                          <w:szCs w:val="14"/>
                        </w:rPr>
                        <w:t>ICMAN</w:t>
                      </w:r>
                      <w:r w:rsidRPr="00757862">
                        <w:rPr>
                          <w:rFonts w:ascii="Gill Sans MT" w:hAnsi="Gill Sans MT"/>
                          <w:sz w:val="14"/>
                          <w:szCs w:val="14"/>
                        </w:rPr>
                        <w:t>)</w:t>
                      </w:r>
                    </w:p>
                  </w:txbxContent>
                </v:textbox>
              </v:shape>
              <v:shape id="Imagen 2" o:spid="_x0000_s1034" type="#_x0000_t75" style="position:absolute;left:61506;top:3579;width:6540;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">
                <v:imagedata r:id="rId6" o:title=""/>
              </v:shape>
              <v:line id="Conector recto 15" o:spid="_x0000_s1035" style="position:absolute;visibility:visible;mso-wrap-style:square" from="60600,2846" to="60600,6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" strokecolor="windowText" strokeweight=".2pt">
                <v:stroke joinstyle="miter"/>
              </v:line>
              <v:shape id="Imagen 12" o:spid="_x0000_s1036" type="#_x0000_t75" style="position:absolute;left:44986;top:560;width:25832;height:1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">
                <v:imagedata r:id="rId5" o:title="" cropbottom="52244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singleLevel"/>
    <w:tmpl w:val="00000003"/>
    <w:name w:val="WW8Num3"/>
    <w:lvl w:ilvl="0">
      <w:start w:val="1"/>
      <w:numFmt w:val="lowerLetter"/>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lowerLetter"/>
      <w:lvlText w:val="%1)"/>
      <w:lvlJc w:val="left"/>
      <w:pPr>
        <w:tabs>
          <w:tab w:val="num" w:pos="360"/>
        </w:tabs>
        <w:ind w:left="360" w:hanging="360"/>
      </w:pPr>
    </w:lvl>
  </w:abstractNum>
  <w:abstractNum w:abstractNumId="3" w15:restartNumberingAfterBreak="0">
    <w:nsid w:val="1E0272A8"/>
    <w:multiLevelType w:val="hybridMultilevel"/>
    <w:tmpl w:val="C1C2B85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1F7327A6"/>
    <w:multiLevelType w:val="hybridMultilevel"/>
    <w:tmpl w:val="7C08C33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10022DE"/>
    <w:multiLevelType w:val="hybridMultilevel"/>
    <w:tmpl w:val="4BAC7B1A"/>
    <w:lvl w:ilvl="0" w:tplc="3C2E1E78">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33ED43D4"/>
    <w:multiLevelType w:val="hybridMultilevel"/>
    <w:tmpl w:val="FEE64EC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35D43799"/>
    <w:multiLevelType w:val="hybridMultilevel"/>
    <w:tmpl w:val="F4E483B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36924DF0"/>
    <w:multiLevelType w:val="hybridMultilevel"/>
    <w:tmpl w:val="A00698A2"/>
    <w:lvl w:ilvl="0" w:tplc="040A0001">
      <w:start w:val="6"/>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Bookshelf Symbol 7" w:hAnsi="Bookshelf Symbol 7"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Bookshelf Symbol 7" w:hAnsi="Bookshelf Symbol 7"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Bookshelf Symbol 7" w:hAnsi="Bookshelf Symbol 7" w:hint="default"/>
      </w:rPr>
    </w:lvl>
  </w:abstractNum>
  <w:abstractNum w:abstractNumId="9" w15:restartNumberingAfterBreak="0">
    <w:nsid w:val="3B032B4C"/>
    <w:multiLevelType w:val="hybridMultilevel"/>
    <w:tmpl w:val="249E0F6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43264BCC"/>
    <w:multiLevelType w:val="hybridMultilevel"/>
    <w:tmpl w:val="3B54641A"/>
    <w:lvl w:ilvl="0" w:tplc="0C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48D14FE"/>
    <w:multiLevelType w:val="hybridMultilevel"/>
    <w:tmpl w:val="2BF270B2"/>
    <w:lvl w:ilvl="0" w:tplc="040A000F">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2" w15:restartNumberingAfterBreak="0">
    <w:nsid w:val="58B42F05"/>
    <w:multiLevelType w:val="hybridMultilevel"/>
    <w:tmpl w:val="981842AC"/>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Bookshelf Symbol 7" w:hAnsi="Bookshelf Symbol 7"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Bookshelf Symbol 7" w:hAnsi="Bookshelf Symbol 7"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Bookshelf Symbol 7" w:hAnsi="Bookshelf Symbol 7" w:hint="default"/>
      </w:rPr>
    </w:lvl>
  </w:abstractNum>
  <w:abstractNum w:abstractNumId="13" w15:restartNumberingAfterBreak="0">
    <w:nsid w:val="5D6C50CC"/>
    <w:multiLevelType w:val="hybridMultilevel"/>
    <w:tmpl w:val="44943E0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674D5447"/>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6D082D48"/>
    <w:multiLevelType w:val="hybridMultilevel"/>
    <w:tmpl w:val="19704054"/>
    <w:lvl w:ilvl="0" w:tplc="9092CB7E">
      <w:start w:val="5"/>
      <w:numFmt w:val="bullet"/>
      <w:lvlText w:val="-"/>
      <w:lvlJc w:val="left"/>
      <w:pPr>
        <w:ind w:left="930" w:hanging="360"/>
      </w:pPr>
      <w:rPr>
        <w:rFonts w:ascii="Gill Sans MT" w:eastAsia="Times New Roman" w:hAnsi="Gill Sans MT" w:cs="Times New Roman" w:hint="default"/>
      </w:rPr>
    </w:lvl>
    <w:lvl w:ilvl="1" w:tplc="040A0003" w:tentative="1">
      <w:start w:val="1"/>
      <w:numFmt w:val="bullet"/>
      <w:lvlText w:val="o"/>
      <w:lvlJc w:val="left"/>
      <w:pPr>
        <w:ind w:left="1650" w:hanging="360"/>
      </w:pPr>
      <w:rPr>
        <w:rFonts w:ascii="Courier New" w:hAnsi="Courier New" w:cs="Courier New" w:hint="default"/>
      </w:rPr>
    </w:lvl>
    <w:lvl w:ilvl="2" w:tplc="040A0005" w:tentative="1">
      <w:start w:val="1"/>
      <w:numFmt w:val="bullet"/>
      <w:lvlText w:val=""/>
      <w:lvlJc w:val="left"/>
      <w:pPr>
        <w:ind w:left="2370" w:hanging="360"/>
      </w:pPr>
      <w:rPr>
        <w:rFonts w:ascii="Bookshelf Symbol 7" w:hAnsi="Bookshelf Symbol 7" w:hint="default"/>
      </w:rPr>
    </w:lvl>
    <w:lvl w:ilvl="3" w:tplc="040A0001" w:tentative="1">
      <w:start w:val="1"/>
      <w:numFmt w:val="bullet"/>
      <w:lvlText w:val=""/>
      <w:lvlJc w:val="left"/>
      <w:pPr>
        <w:ind w:left="3090" w:hanging="360"/>
      </w:pPr>
      <w:rPr>
        <w:rFonts w:ascii="Symbol" w:hAnsi="Symbol" w:hint="default"/>
      </w:rPr>
    </w:lvl>
    <w:lvl w:ilvl="4" w:tplc="040A0003" w:tentative="1">
      <w:start w:val="1"/>
      <w:numFmt w:val="bullet"/>
      <w:lvlText w:val="o"/>
      <w:lvlJc w:val="left"/>
      <w:pPr>
        <w:ind w:left="3810" w:hanging="360"/>
      </w:pPr>
      <w:rPr>
        <w:rFonts w:ascii="Courier New" w:hAnsi="Courier New" w:cs="Courier New" w:hint="default"/>
      </w:rPr>
    </w:lvl>
    <w:lvl w:ilvl="5" w:tplc="040A0005" w:tentative="1">
      <w:start w:val="1"/>
      <w:numFmt w:val="bullet"/>
      <w:lvlText w:val=""/>
      <w:lvlJc w:val="left"/>
      <w:pPr>
        <w:ind w:left="4530" w:hanging="360"/>
      </w:pPr>
      <w:rPr>
        <w:rFonts w:ascii="Bookshelf Symbol 7" w:hAnsi="Bookshelf Symbol 7" w:hint="default"/>
      </w:rPr>
    </w:lvl>
    <w:lvl w:ilvl="6" w:tplc="040A0001" w:tentative="1">
      <w:start w:val="1"/>
      <w:numFmt w:val="bullet"/>
      <w:lvlText w:val=""/>
      <w:lvlJc w:val="left"/>
      <w:pPr>
        <w:ind w:left="5250" w:hanging="360"/>
      </w:pPr>
      <w:rPr>
        <w:rFonts w:ascii="Symbol" w:hAnsi="Symbol" w:hint="default"/>
      </w:rPr>
    </w:lvl>
    <w:lvl w:ilvl="7" w:tplc="040A0003" w:tentative="1">
      <w:start w:val="1"/>
      <w:numFmt w:val="bullet"/>
      <w:lvlText w:val="o"/>
      <w:lvlJc w:val="left"/>
      <w:pPr>
        <w:ind w:left="5970" w:hanging="360"/>
      </w:pPr>
      <w:rPr>
        <w:rFonts w:ascii="Courier New" w:hAnsi="Courier New" w:cs="Courier New" w:hint="default"/>
      </w:rPr>
    </w:lvl>
    <w:lvl w:ilvl="8" w:tplc="040A0005" w:tentative="1">
      <w:start w:val="1"/>
      <w:numFmt w:val="bullet"/>
      <w:lvlText w:val=""/>
      <w:lvlJc w:val="left"/>
      <w:pPr>
        <w:ind w:left="6690" w:hanging="360"/>
      </w:pPr>
      <w:rPr>
        <w:rFonts w:ascii="Bookshelf Symbol 7" w:hAnsi="Bookshelf Symbol 7" w:hint="default"/>
      </w:rPr>
    </w:lvl>
  </w:abstractNum>
  <w:abstractNum w:abstractNumId="16" w15:restartNumberingAfterBreak="0">
    <w:nsid w:val="70885B83"/>
    <w:multiLevelType w:val="hybridMultilevel"/>
    <w:tmpl w:val="49605AF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15:restartNumberingAfterBreak="0">
    <w:nsid w:val="761C6DC6"/>
    <w:multiLevelType w:val="hybridMultilevel"/>
    <w:tmpl w:val="D6480216"/>
    <w:lvl w:ilvl="0" w:tplc="0C0696CE">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7"/>
  </w:num>
  <w:num w:numId="5">
    <w:abstractNumId w:val="13"/>
  </w:num>
  <w:num w:numId="6">
    <w:abstractNumId w:val="12"/>
  </w:num>
  <w:num w:numId="7">
    <w:abstractNumId w:val="3"/>
  </w:num>
  <w:num w:numId="8">
    <w:abstractNumId w:val="6"/>
  </w:num>
  <w:num w:numId="9">
    <w:abstractNumId w:val="9"/>
  </w:num>
  <w:num w:numId="10">
    <w:abstractNumId w:val="16"/>
  </w:num>
  <w:num w:numId="11">
    <w:abstractNumId w:val="8"/>
  </w:num>
  <w:num w:numId="12">
    <w:abstractNumId w:val="10"/>
  </w:num>
  <w:num w:numId="13">
    <w:abstractNumId w:val="4"/>
  </w:num>
  <w:num w:numId="14">
    <w:abstractNumId w:val="14"/>
  </w:num>
  <w:num w:numId="15">
    <w:abstractNumId w:val="11"/>
  </w:num>
  <w:num w:numId="16">
    <w:abstractNumId w:val="17"/>
  </w:num>
  <w:num w:numId="17">
    <w:abstractNumId w:val="5"/>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14337"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A2"/>
    <w:rsid w:val="0000051B"/>
    <w:rsid w:val="000076EC"/>
    <w:rsid w:val="00017D3C"/>
    <w:rsid w:val="00024A44"/>
    <w:rsid w:val="000266D1"/>
    <w:rsid w:val="00036050"/>
    <w:rsid w:val="0004444C"/>
    <w:rsid w:val="00046F7A"/>
    <w:rsid w:val="00047AC9"/>
    <w:rsid w:val="00060632"/>
    <w:rsid w:val="000646C8"/>
    <w:rsid w:val="00065C69"/>
    <w:rsid w:val="0007420C"/>
    <w:rsid w:val="00075482"/>
    <w:rsid w:val="00087D45"/>
    <w:rsid w:val="000960B8"/>
    <w:rsid w:val="000A62CD"/>
    <w:rsid w:val="000A66AF"/>
    <w:rsid w:val="000C02C6"/>
    <w:rsid w:val="000C5458"/>
    <w:rsid w:val="000D22D9"/>
    <w:rsid w:val="000D37B0"/>
    <w:rsid w:val="000E1CED"/>
    <w:rsid w:val="000E3047"/>
    <w:rsid w:val="000E3F05"/>
    <w:rsid w:val="000F7FFA"/>
    <w:rsid w:val="00104C70"/>
    <w:rsid w:val="00106721"/>
    <w:rsid w:val="00110E86"/>
    <w:rsid w:val="001151EB"/>
    <w:rsid w:val="001167A4"/>
    <w:rsid w:val="0011688E"/>
    <w:rsid w:val="001207C9"/>
    <w:rsid w:val="00135FAE"/>
    <w:rsid w:val="00136F99"/>
    <w:rsid w:val="00141E01"/>
    <w:rsid w:val="00145054"/>
    <w:rsid w:val="00170194"/>
    <w:rsid w:val="001731A1"/>
    <w:rsid w:val="00174AB2"/>
    <w:rsid w:val="00176142"/>
    <w:rsid w:val="0018453D"/>
    <w:rsid w:val="001A1910"/>
    <w:rsid w:val="001A5EA0"/>
    <w:rsid w:val="001B1850"/>
    <w:rsid w:val="001B7420"/>
    <w:rsid w:val="001C184F"/>
    <w:rsid w:val="001C316D"/>
    <w:rsid w:val="001C3AA4"/>
    <w:rsid w:val="001C637C"/>
    <w:rsid w:val="001E0EE9"/>
    <w:rsid w:val="001E6702"/>
    <w:rsid w:val="001F239A"/>
    <w:rsid w:val="001F3881"/>
    <w:rsid w:val="001F3DCD"/>
    <w:rsid w:val="001F5691"/>
    <w:rsid w:val="002007E2"/>
    <w:rsid w:val="00200D3D"/>
    <w:rsid w:val="00204A4B"/>
    <w:rsid w:val="00205BE8"/>
    <w:rsid w:val="0020674E"/>
    <w:rsid w:val="0020674F"/>
    <w:rsid w:val="00216189"/>
    <w:rsid w:val="00217C98"/>
    <w:rsid w:val="002201A5"/>
    <w:rsid w:val="0022049D"/>
    <w:rsid w:val="00231926"/>
    <w:rsid w:val="00234DCB"/>
    <w:rsid w:val="00245581"/>
    <w:rsid w:val="00250DE8"/>
    <w:rsid w:val="00267F3F"/>
    <w:rsid w:val="00282420"/>
    <w:rsid w:val="002839AC"/>
    <w:rsid w:val="00291D33"/>
    <w:rsid w:val="002A7334"/>
    <w:rsid w:val="002B0D1C"/>
    <w:rsid w:val="002B153B"/>
    <w:rsid w:val="002B2C90"/>
    <w:rsid w:val="002D096A"/>
    <w:rsid w:val="002D1D7C"/>
    <w:rsid w:val="002D6053"/>
    <w:rsid w:val="002F00A7"/>
    <w:rsid w:val="002F2CAD"/>
    <w:rsid w:val="00305245"/>
    <w:rsid w:val="0031334A"/>
    <w:rsid w:val="00316670"/>
    <w:rsid w:val="00325EA9"/>
    <w:rsid w:val="00330CC7"/>
    <w:rsid w:val="003434FF"/>
    <w:rsid w:val="003470B6"/>
    <w:rsid w:val="00350331"/>
    <w:rsid w:val="00351A90"/>
    <w:rsid w:val="0035357E"/>
    <w:rsid w:val="00353846"/>
    <w:rsid w:val="00354C54"/>
    <w:rsid w:val="003552B9"/>
    <w:rsid w:val="00360357"/>
    <w:rsid w:val="00360CBF"/>
    <w:rsid w:val="00362806"/>
    <w:rsid w:val="00370EA9"/>
    <w:rsid w:val="003822E8"/>
    <w:rsid w:val="00391315"/>
    <w:rsid w:val="00396D41"/>
    <w:rsid w:val="003A305E"/>
    <w:rsid w:val="003A5357"/>
    <w:rsid w:val="003B4E77"/>
    <w:rsid w:val="003B7A2E"/>
    <w:rsid w:val="003C6BBF"/>
    <w:rsid w:val="003E0001"/>
    <w:rsid w:val="003E69DF"/>
    <w:rsid w:val="003E7DE7"/>
    <w:rsid w:val="003F0F76"/>
    <w:rsid w:val="003F2987"/>
    <w:rsid w:val="003F4BCC"/>
    <w:rsid w:val="003F5244"/>
    <w:rsid w:val="0040306B"/>
    <w:rsid w:val="00405C30"/>
    <w:rsid w:val="00407C78"/>
    <w:rsid w:val="00411E63"/>
    <w:rsid w:val="00414B8F"/>
    <w:rsid w:val="004217F1"/>
    <w:rsid w:val="00422FE6"/>
    <w:rsid w:val="00423AE6"/>
    <w:rsid w:val="00425A6E"/>
    <w:rsid w:val="00431438"/>
    <w:rsid w:val="004324CA"/>
    <w:rsid w:val="00444461"/>
    <w:rsid w:val="00445555"/>
    <w:rsid w:val="004534DF"/>
    <w:rsid w:val="004611BE"/>
    <w:rsid w:val="00467DB5"/>
    <w:rsid w:val="004701A8"/>
    <w:rsid w:val="0047703A"/>
    <w:rsid w:val="00477615"/>
    <w:rsid w:val="004857CE"/>
    <w:rsid w:val="00490787"/>
    <w:rsid w:val="004933CA"/>
    <w:rsid w:val="004A1C62"/>
    <w:rsid w:val="004A30EB"/>
    <w:rsid w:val="004A5F44"/>
    <w:rsid w:val="004A730D"/>
    <w:rsid w:val="004B7AAB"/>
    <w:rsid w:val="004C1558"/>
    <w:rsid w:val="004C2D82"/>
    <w:rsid w:val="004D4965"/>
    <w:rsid w:val="004E70B3"/>
    <w:rsid w:val="00515FC7"/>
    <w:rsid w:val="00520FFC"/>
    <w:rsid w:val="00525A08"/>
    <w:rsid w:val="0052673F"/>
    <w:rsid w:val="00527DD5"/>
    <w:rsid w:val="005311D9"/>
    <w:rsid w:val="00536475"/>
    <w:rsid w:val="005544A5"/>
    <w:rsid w:val="00557897"/>
    <w:rsid w:val="00571CE2"/>
    <w:rsid w:val="00572451"/>
    <w:rsid w:val="0057254C"/>
    <w:rsid w:val="0058484B"/>
    <w:rsid w:val="005912E1"/>
    <w:rsid w:val="005B1350"/>
    <w:rsid w:val="005B307A"/>
    <w:rsid w:val="005B3F62"/>
    <w:rsid w:val="005B5F32"/>
    <w:rsid w:val="005B6121"/>
    <w:rsid w:val="005C05D0"/>
    <w:rsid w:val="005D25DE"/>
    <w:rsid w:val="005D2AA6"/>
    <w:rsid w:val="005D46E7"/>
    <w:rsid w:val="005E427A"/>
    <w:rsid w:val="005F170A"/>
    <w:rsid w:val="005F4FDF"/>
    <w:rsid w:val="006174BF"/>
    <w:rsid w:val="00617D21"/>
    <w:rsid w:val="00621B39"/>
    <w:rsid w:val="006438F1"/>
    <w:rsid w:val="006452BE"/>
    <w:rsid w:val="006472D9"/>
    <w:rsid w:val="00655C28"/>
    <w:rsid w:val="00655DF1"/>
    <w:rsid w:val="00663CE1"/>
    <w:rsid w:val="00665FB7"/>
    <w:rsid w:val="00674CA4"/>
    <w:rsid w:val="00675849"/>
    <w:rsid w:val="006761E4"/>
    <w:rsid w:val="006763C1"/>
    <w:rsid w:val="006767BA"/>
    <w:rsid w:val="00677273"/>
    <w:rsid w:val="00683EAB"/>
    <w:rsid w:val="006848C0"/>
    <w:rsid w:val="00686DEA"/>
    <w:rsid w:val="006914BE"/>
    <w:rsid w:val="006A69F8"/>
    <w:rsid w:val="006B0679"/>
    <w:rsid w:val="006C262E"/>
    <w:rsid w:val="006C26FB"/>
    <w:rsid w:val="006C2E98"/>
    <w:rsid w:val="006C6B6C"/>
    <w:rsid w:val="006D1CE0"/>
    <w:rsid w:val="006D3CBD"/>
    <w:rsid w:val="006E7526"/>
    <w:rsid w:val="006E78D9"/>
    <w:rsid w:val="006F68F2"/>
    <w:rsid w:val="00703FAD"/>
    <w:rsid w:val="007252D9"/>
    <w:rsid w:val="00725CC6"/>
    <w:rsid w:val="007432CD"/>
    <w:rsid w:val="007703E3"/>
    <w:rsid w:val="00773DE6"/>
    <w:rsid w:val="0078466D"/>
    <w:rsid w:val="00790CEE"/>
    <w:rsid w:val="00791FFA"/>
    <w:rsid w:val="00792066"/>
    <w:rsid w:val="007A6DA2"/>
    <w:rsid w:val="007A7419"/>
    <w:rsid w:val="007C0599"/>
    <w:rsid w:val="007C1F73"/>
    <w:rsid w:val="007D468E"/>
    <w:rsid w:val="007D5576"/>
    <w:rsid w:val="007E3D61"/>
    <w:rsid w:val="007E7E2A"/>
    <w:rsid w:val="007F12AF"/>
    <w:rsid w:val="007F7CC0"/>
    <w:rsid w:val="0080393B"/>
    <w:rsid w:val="00803984"/>
    <w:rsid w:val="00807F0C"/>
    <w:rsid w:val="00821E3D"/>
    <w:rsid w:val="00822DE0"/>
    <w:rsid w:val="008249EA"/>
    <w:rsid w:val="00826296"/>
    <w:rsid w:val="008266E8"/>
    <w:rsid w:val="008306F5"/>
    <w:rsid w:val="008320AB"/>
    <w:rsid w:val="00840EDA"/>
    <w:rsid w:val="00842934"/>
    <w:rsid w:val="008476F1"/>
    <w:rsid w:val="0086099B"/>
    <w:rsid w:val="00862735"/>
    <w:rsid w:val="00863A3D"/>
    <w:rsid w:val="008647D9"/>
    <w:rsid w:val="00864A49"/>
    <w:rsid w:val="00881BBC"/>
    <w:rsid w:val="00883213"/>
    <w:rsid w:val="00895AFF"/>
    <w:rsid w:val="0089760E"/>
    <w:rsid w:val="008A5189"/>
    <w:rsid w:val="008A6164"/>
    <w:rsid w:val="008A6D52"/>
    <w:rsid w:val="008A78F3"/>
    <w:rsid w:val="008B564D"/>
    <w:rsid w:val="008D123B"/>
    <w:rsid w:val="008D20E4"/>
    <w:rsid w:val="008D517C"/>
    <w:rsid w:val="008D6C70"/>
    <w:rsid w:val="008F0D0A"/>
    <w:rsid w:val="008F1966"/>
    <w:rsid w:val="00912E43"/>
    <w:rsid w:val="00913921"/>
    <w:rsid w:val="009207C3"/>
    <w:rsid w:val="009247DB"/>
    <w:rsid w:val="00925FF5"/>
    <w:rsid w:val="00926A83"/>
    <w:rsid w:val="00926CD5"/>
    <w:rsid w:val="00934C17"/>
    <w:rsid w:val="00940CE9"/>
    <w:rsid w:val="009468CD"/>
    <w:rsid w:val="00960971"/>
    <w:rsid w:val="00963853"/>
    <w:rsid w:val="009642DC"/>
    <w:rsid w:val="00964A62"/>
    <w:rsid w:val="00970DE2"/>
    <w:rsid w:val="00972D6B"/>
    <w:rsid w:val="00974A8F"/>
    <w:rsid w:val="009919CF"/>
    <w:rsid w:val="00992679"/>
    <w:rsid w:val="009939B8"/>
    <w:rsid w:val="009A1A05"/>
    <w:rsid w:val="009A3F40"/>
    <w:rsid w:val="009A4AD8"/>
    <w:rsid w:val="009A6957"/>
    <w:rsid w:val="009A69F4"/>
    <w:rsid w:val="009B48AC"/>
    <w:rsid w:val="009B7A85"/>
    <w:rsid w:val="009C7164"/>
    <w:rsid w:val="009D08BD"/>
    <w:rsid w:val="009D1DC5"/>
    <w:rsid w:val="009D4803"/>
    <w:rsid w:val="009E3FAE"/>
    <w:rsid w:val="009E6191"/>
    <w:rsid w:val="009E62B7"/>
    <w:rsid w:val="009F4078"/>
    <w:rsid w:val="00A01F16"/>
    <w:rsid w:val="00A024BE"/>
    <w:rsid w:val="00A02B5A"/>
    <w:rsid w:val="00A070CD"/>
    <w:rsid w:val="00A1442E"/>
    <w:rsid w:val="00A213A6"/>
    <w:rsid w:val="00A229B7"/>
    <w:rsid w:val="00A258A2"/>
    <w:rsid w:val="00A36F49"/>
    <w:rsid w:val="00A40AD0"/>
    <w:rsid w:val="00A64887"/>
    <w:rsid w:val="00A7452A"/>
    <w:rsid w:val="00A8465C"/>
    <w:rsid w:val="00A92E0C"/>
    <w:rsid w:val="00A94531"/>
    <w:rsid w:val="00AA24CE"/>
    <w:rsid w:val="00AA4611"/>
    <w:rsid w:val="00AB273F"/>
    <w:rsid w:val="00AB31A3"/>
    <w:rsid w:val="00AB3A37"/>
    <w:rsid w:val="00AC02CF"/>
    <w:rsid w:val="00AC3C35"/>
    <w:rsid w:val="00AC6068"/>
    <w:rsid w:val="00AC7F6D"/>
    <w:rsid w:val="00AD1005"/>
    <w:rsid w:val="00AD4A36"/>
    <w:rsid w:val="00AD65DD"/>
    <w:rsid w:val="00AD6FD8"/>
    <w:rsid w:val="00AE34BA"/>
    <w:rsid w:val="00AE5D9D"/>
    <w:rsid w:val="00B0466D"/>
    <w:rsid w:val="00B07901"/>
    <w:rsid w:val="00B13FB9"/>
    <w:rsid w:val="00B20887"/>
    <w:rsid w:val="00B223B3"/>
    <w:rsid w:val="00B25E64"/>
    <w:rsid w:val="00B3018B"/>
    <w:rsid w:val="00B3737A"/>
    <w:rsid w:val="00B40405"/>
    <w:rsid w:val="00B41B32"/>
    <w:rsid w:val="00B45197"/>
    <w:rsid w:val="00B55A33"/>
    <w:rsid w:val="00B72284"/>
    <w:rsid w:val="00B73411"/>
    <w:rsid w:val="00B81A3C"/>
    <w:rsid w:val="00B82652"/>
    <w:rsid w:val="00B9192C"/>
    <w:rsid w:val="00B91C80"/>
    <w:rsid w:val="00B962C7"/>
    <w:rsid w:val="00BA5C3F"/>
    <w:rsid w:val="00BC2B68"/>
    <w:rsid w:val="00BC3BA8"/>
    <w:rsid w:val="00BD3947"/>
    <w:rsid w:val="00BD4890"/>
    <w:rsid w:val="00BD5A19"/>
    <w:rsid w:val="00C16ED1"/>
    <w:rsid w:val="00C170AF"/>
    <w:rsid w:val="00C1717C"/>
    <w:rsid w:val="00C17D6E"/>
    <w:rsid w:val="00C34082"/>
    <w:rsid w:val="00C37D17"/>
    <w:rsid w:val="00C46CFC"/>
    <w:rsid w:val="00C550D4"/>
    <w:rsid w:val="00C5702D"/>
    <w:rsid w:val="00C61E11"/>
    <w:rsid w:val="00C65E9E"/>
    <w:rsid w:val="00C71DAB"/>
    <w:rsid w:val="00C72155"/>
    <w:rsid w:val="00C77954"/>
    <w:rsid w:val="00C77B56"/>
    <w:rsid w:val="00C80FF1"/>
    <w:rsid w:val="00C840D8"/>
    <w:rsid w:val="00C865CA"/>
    <w:rsid w:val="00C90BB1"/>
    <w:rsid w:val="00C91C1A"/>
    <w:rsid w:val="00C97590"/>
    <w:rsid w:val="00CA0B37"/>
    <w:rsid w:val="00CA55B1"/>
    <w:rsid w:val="00CA6A63"/>
    <w:rsid w:val="00CB5C4D"/>
    <w:rsid w:val="00CC068D"/>
    <w:rsid w:val="00CC3668"/>
    <w:rsid w:val="00CC6F20"/>
    <w:rsid w:val="00CC7D3D"/>
    <w:rsid w:val="00CD21A7"/>
    <w:rsid w:val="00CD720E"/>
    <w:rsid w:val="00CE74C5"/>
    <w:rsid w:val="00CF53DD"/>
    <w:rsid w:val="00CF7748"/>
    <w:rsid w:val="00D107BE"/>
    <w:rsid w:val="00D20C11"/>
    <w:rsid w:val="00D33FBB"/>
    <w:rsid w:val="00D34612"/>
    <w:rsid w:val="00D53906"/>
    <w:rsid w:val="00D66C6C"/>
    <w:rsid w:val="00D720E8"/>
    <w:rsid w:val="00D723DF"/>
    <w:rsid w:val="00D73667"/>
    <w:rsid w:val="00D75679"/>
    <w:rsid w:val="00D82097"/>
    <w:rsid w:val="00D82373"/>
    <w:rsid w:val="00D8663A"/>
    <w:rsid w:val="00D87193"/>
    <w:rsid w:val="00D94AFB"/>
    <w:rsid w:val="00D974EF"/>
    <w:rsid w:val="00D976B7"/>
    <w:rsid w:val="00DA23A5"/>
    <w:rsid w:val="00DA5825"/>
    <w:rsid w:val="00DB25EE"/>
    <w:rsid w:val="00DB5803"/>
    <w:rsid w:val="00DC7253"/>
    <w:rsid w:val="00DD1D32"/>
    <w:rsid w:val="00DE18DE"/>
    <w:rsid w:val="00DE2EDC"/>
    <w:rsid w:val="00DE469B"/>
    <w:rsid w:val="00DF165F"/>
    <w:rsid w:val="00DF6781"/>
    <w:rsid w:val="00E004D6"/>
    <w:rsid w:val="00E0595E"/>
    <w:rsid w:val="00E05C87"/>
    <w:rsid w:val="00E12963"/>
    <w:rsid w:val="00E14785"/>
    <w:rsid w:val="00E24EFB"/>
    <w:rsid w:val="00E32783"/>
    <w:rsid w:val="00E37BF7"/>
    <w:rsid w:val="00E413AB"/>
    <w:rsid w:val="00E43563"/>
    <w:rsid w:val="00E44B1D"/>
    <w:rsid w:val="00E4686E"/>
    <w:rsid w:val="00E53459"/>
    <w:rsid w:val="00E62AA5"/>
    <w:rsid w:val="00E702ED"/>
    <w:rsid w:val="00E704A8"/>
    <w:rsid w:val="00E70C66"/>
    <w:rsid w:val="00E82DF1"/>
    <w:rsid w:val="00EA0107"/>
    <w:rsid w:val="00EA4372"/>
    <w:rsid w:val="00EA777E"/>
    <w:rsid w:val="00EA7850"/>
    <w:rsid w:val="00EB7C26"/>
    <w:rsid w:val="00EC0386"/>
    <w:rsid w:val="00EC0D7E"/>
    <w:rsid w:val="00ED3BE6"/>
    <w:rsid w:val="00F11C45"/>
    <w:rsid w:val="00F12974"/>
    <w:rsid w:val="00F16542"/>
    <w:rsid w:val="00F174AB"/>
    <w:rsid w:val="00F22ECC"/>
    <w:rsid w:val="00F33610"/>
    <w:rsid w:val="00F36110"/>
    <w:rsid w:val="00F455C5"/>
    <w:rsid w:val="00F457D8"/>
    <w:rsid w:val="00F475A7"/>
    <w:rsid w:val="00F604AC"/>
    <w:rsid w:val="00F60889"/>
    <w:rsid w:val="00F70B47"/>
    <w:rsid w:val="00F835F8"/>
    <w:rsid w:val="00F83C6E"/>
    <w:rsid w:val="00F86E68"/>
    <w:rsid w:val="00F93C0C"/>
    <w:rsid w:val="00FA5C95"/>
    <w:rsid w:val="00FB6530"/>
    <w:rsid w:val="00FC50A8"/>
    <w:rsid w:val="00FD05DC"/>
    <w:rsid w:val="00FD0988"/>
    <w:rsid w:val="00FD3694"/>
    <w:rsid w:val="00FD5A49"/>
    <w:rsid w:val="00FD63AE"/>
    <w:rsid w:val="00FE45A2"/>
    <w:rsid w:val="00FF0A53"/>
    <w:rsid w:val="00FF7F8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fillcolor="white">
      <v:fill color="white"/>
    </o:shapedefaults>
    <o:shapelayout v:ext="edit">
      <o:idmap v:ext="edit" data="1"/>
    </o:shapelayout>
  </w:shapeDefaults>
  <w:decimalSymbol w:val=","/>
  <w:listSeparator w:val=";"/>
  <w14:docId w14:val="230A9B0C"/>
  <w15:docId w15:val="{C4A27691-9D2F-4E3C-9D60-D3EF61089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4803"/>
    <w:pPr>
      <w:spacing w:after="120" w:line="320" w:lineRule="exact"/>
      <w:jc w:val="both"/>
    </w:pPr>
    <w:rPr>
      <w:rFonts w:ascii="Arial" w:hAnsi="Arial"/>
      <w:szCs w:val="24"/>
      <w:lang w:val="es-ES" w:eastAsia="es-ES"/>
    </w:rPr>
  </w:style>
  <w:style w:type="paragraph" w:styleId="Ttulo1">
    <w:name w:val="heading 1"/>
    <w:basedOn w:val="Normal"/>
    <w:next w:val="Normal"/>
    <w:qFormat/>
    <w:rsid w:val="007F2847"/>
    <w:pPr>
      <w:keepNext/>
      <w:spacing w:before="360" w:line="360" w:lineRule="exact"/>
      <w:jc w:val="left"/>
      <w:outlineLvl w:val="0"/>
    </w:pPr>
    <w:rPr>
      <w:rFonts w:cs="Arial"/>
      <w:b/>
      <w:bCs/>
      <w:color w:val="808080"/>
      <w:kern w:val="32"/>
      <w:sz w:val="28"/>
      <w:szCs w:val="32"/>
    </w:rPr>
  </w:style>
  <w:style w:type="paragraph" w:styleId="Ttulo2">
    <w:name w:val="heading 2"/>
    <w:basedOn w:val="Ttulo1"/>
    <w:next w:val="Normal"/>
    <w:qFormat/>
    <w:rsid w:val="00FD6B55"/>
    <w:pPr>
      <w:spacing w:before="240" w:after="60"/>
      <w:outlineLvl w:val="1"/>
    </w:pPr>
    <w:rPr>
      <w:bCs w:val="0"/>
      <w:iCs/>
      <w:sz w:val="24"/>
      <w:szCs w:val="28"/>
    </w:rPr>
  </w:style>
  <w:style w:type="paragraph" w:styleId="Ttulo3">
    <w:name w:val="heading 3"/>
    <w:basedOn w:val="Ttulo2"/>
    <w:next w:val="Normal"/>
    <w:qFormat/>
    <w:rsid w:val="00AD478D"/>
    <w:pPr>
      <w:outlineLvl w:val="2"/>
    </w:pPr>
    <w:rPr>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A6DA2"/>
    <w:pPr>
      <w:tabs>
        <w:tab w:val="center" w:pos="4252"/>
        <w:tab w:val="right" w:pos="8504"/>
      </w:tabs>
    </w:pPr>
  </w:style>
  <w:style w:type="paragraph" w:styleId="Piedepgina">
    <w:name w:val="footer"/>
    <w:rsid w:val="00FD6B55"/>
    <w:pPr>
      <w:tabs>
        <w:tab w:val="center" w:pos="4252"/>
        <w:tab w:val="right" w:pos="8504"/>
      </w:tabs>
      <w:spacing w:line="170" w:lineRule="exact"/>
    </w:pPr>
    <w:rPr>
      <w:rFonts w:ascii="Gill Sans MT" w:hAnsi="Gill Sans MT"/>
      <w:sz w:val="13"/>
      <w:szCs w:val="24"/>
      <w:lang w:val="es-ES" w:eastAsia="es-ES"/>
    </w:rPr>
  </w:style>
  <w:style w:type="paragraph" w:customStyle="1" w:styleId="Contenidodelatabla">
    <w:name w:val="Contenido de la tabla"/>
    <w:basedOn w:val="Normal"/>
    <w:rsid w:val="001C3AA4"/>
    <w:pPr>
      <w:suppressLineNumbers/>
      <w:suppressAutoHyphens/>
    </w:pPr>
    <w:rPr>
      <w:lang w:eastAsia="ar-SA"/>
    </w:rPr>
  </w:style>
  <w:style w:type="paragraph" w:styleId="Textoindependiente">
    <w:name w:val="Body Text"/>
    <w:basedOn w:val="Normal"/>
    <w:link w:val="TextoindependienteCar"/>
    <w:unhideWhenUsed/>
    <w:rsid w:val="004857CE"/>
    <w:pPr>
      <w:suppressAutoHyphens/>
    </w:pPr>
    <w:rPr>
      <w:lang w:eastAsia="ar-SA"/>
    </w:rPr>
  </w:style>
  <w:style w:type="character" w:customStyle="1" w:styleId="TextoindependienteCar">
    <w:name w:val="Texto independiente Car"/>
    <w:link w:val="Textoindependiente"/>
    <w:rsid w:val="004857CE"/>
    <w:rPr>
      <w:rFonts w:ascii="Arial" w:hAnsi="Arial"/>
      <w:szCs w:val="24"/>
      <w:lang w:eastAsia="ar-SA"/>
    </w:rPr>
  </w:style>
  <w:style w:type="paragraph" w:styleId="Textonotapie">
    <w:name w:val="footnote text"/>
    <w:basedOn w:val="Normal"/>
    <w:link w:val="TextonotapieCar"/>
    <w:unhideWhenUsed/>
    <w:rsid w:val="009D08BD"/>
    <w:pPr>
      <w:suppressLineNumbers/>
      <w:suppressAutoHyphens/>
      <w:ind w:left="283" w:hanging="283"/>
    </w:pPr>
    <w:rPr>
      <w:szCs w:val="20"/>
      <w:lang w:eastAsia="ar-SA"/>
    </w:rPr>
  </w:style>
  <w:style w:type="character" w:customStyle="1" w:styleId="TextonotapieCar">
    <w:name w:val="Texto nota pie Car"/>
    <w:link w:val="Textonotapie"/>
    <w:rsid w:val="009D08BD"/>
    <w:rPr>
      <w:rFonts w:ascii="Arial" w:hAnsi="Arial"/>
      <w:lang w:eastAsia="ar-SA"/>
    </w:rPr>
  </w:style>
  <w:style w:type="character" w:styleId="Refdenotaalpie">
    <w:name w:val="footnote reference"/>
    <w:unhideWhenUsed/>
    <w:rsid w:val="009D08BD"/>
    <w:rPr>
      <w:vertAlign w:val="superscript"/>
    </w:rPr>
  </w:style>
  <w:style w:type="character" w:customStyle="1" w:styleId="Smbolodenotaalpie">
    <w:name w:val="Símbolo de nota al pie"/>
    <w:rsid w:val="009D08BD"/>
  </w:style>
  <w:style w:type="table" w:styleId="Tablaconcuadrcula">
    <w:name w:val="Table Grid"/>
    <w:basedOn w:val="Tablanormal"/>
    <w:rsid w:val="003628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rsid w:val="004E70B3"/>
    <w:pPr>
      <w:spacing w:after="0" w:line="240" w:lineRule="auto"/>
    </w:pPr>
    <w:rPr>
      <w:rFonts w:ascii="Tahoma" w:hAnsi="Tahoma"/>
      <w:sz w:val="16"/>
      <w:szCs w:val="16"/>
    </w:rPr>
  </w:style>
  <w:style w:type="character" w:customStyle="1" w:styleId="TextodegloboCar">
    <w:name w:val="Texto de globo Car"/>
    <w:link w:val="Textodeglobo"/>
    <w:rsid w:val="004E70B3"/>
    <w:rPr>
      <w:rFonts w:ascii="Tahoma" w:hAnsi="Tahoma"/>
      <w:sz w:val="16"/>
      <w:szCs w:val="16"/>
      <w:lang w:val="es-ES" w:eastAsia="es-ES"/>
    </w:rPr>
  </w:style>
  <w:style w:type="table" w:customStyle="1" w:styleId="Tablaconcuadrcula1">
    <w:name w:val="Tabla con cuadrícula1"/>
    <w:basedOn w:val="Tablanormal"/>
    <w:next w:val="Tablaconcuadrcula"/>
    <w:uiPriority w:val="59"/>
    <w:rsid w:val="00FF7F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72"/>
    <w:qFormat/>
    <w:rsid w:val="00FE45A2"/>
    <w:pPr>
      <w:ind w:left="720"/>
      <w:contextualSpacing/>
    </w:pPr>
  </w:style>
  <w:style w:type="paragraph" w:styleId="Textonotaalfinal">
    <w:name w:val="endnote text"/>
    <w:basedOn w:val="Normal"/>
    <w:link w:val="TextonotaalfinalCar"/>
    <w:rsid w:val="00862735"/>
    <w:pPr>
      <w:spacing w:after="0" w:line="240" w:lineRule="auto"/>
    </w:pPr>
    <w:rPr>
      <w:szCs w:val="20"/>
    </w:rPr>
  </w:style>
  <w:style w:type="character" w:customStyle="1" w:styleId="TextonotaalfinalCar">
    <w:name w:val="Texto nota al final Car"/>
    <w:basedOn w:val="Fuentedeprrafopredeter"/>
    <w:link w:val="Textonotaalfinal"/>
    <w:rsid w:val="00862735"/>
    <w:rPr>
      <w:rFonts w:ascii="Arial" w:hAnsi="Arial"/>
      <w:lang w:val="es-ES" w:eastAsia="es-ES"/>
    </w:rPr>
  </w:style>
  <w:style w:type="character" w:styleId="Refdenotaalfinal">
    <w:name w:val="endnote reference"/>
    <w:basedOn w:val="Fuentedeprrafopredeter"/>
    <w:rsid w:val="00862735"/>
    <w:rPr>
      <w:vertAlign w:val="superscript"/>
    </w:rPr>
  </w:style>
  <w:style w:type="paragraph" w:customStyle="1" w:styleId="Prrafobsico">
    <w:name w:val="[Párrafo básico]"/>
    <w:basedOn w:val="Normal"/>
    <w:uiPriority w:val="99"/>
    <w:rsid w:val="00972D6B"/>
    <w:pPr>
      <w:autoSpaceDE w:val="0"/>
      <w:autoSpaceDN w:val="0"/>
      <w:adjustRightInd w:val="0"/>
      <w:spacing w:after="0" w:line="288" w:lineRule="auto"/>
      <w:jc w:val="left"/>
      <w:textAlignment w:val="center"/>
    </w:pPr>
    <w:rPr>
      <w:rFonts w:ascii="Times Regular" w:eastAsia="Calibri" w:hAnsi="Times Regular" w:cs="Times Regular"/>
      <w:color w:val="000000"/>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94494">
      <w:bodyDiv w:val="1"/>
      <w:marLeft w:val="0"/>
      <w:marRight w:val="0"/>
      <w:marTop w:val="0"/>
      <w:marBottom w:val="0"/>
      <w:divBdr>
        <w:top w:val="none" w:sz="0" w:space="0" w:color="auto"/>
        <w:left w:val="none" w:sz="0" w:space="0" w:color="auto"/>
        <w:bottom w:val="none" w:sz="0" w:space="0" w:color="auto"/>
        <w:right w:val="none" w:sz="0" w:space="0" w:color="auto"/>
      </w:divBdr>
    </w:div>
    <w:div w:id="23335645">
      <w:bodyDiv w:val="1"/>
      <w:marLeft w:val="0"/>
      <w:marRight w:val="0"/>
      <w:marTop w:val="0"/>
      <w:marBottom w:val="0"/>
      <w:divBdr>
        <w:top w:val="none" w:sz="0" w:space="0" w:color="auto"/>
        <w:left w:val="none" w:sz="0" w:space="0" w:color="auto"/>
        <w:bottom w:val="none" w:sz="0" w:space="0" w:color="auto"/>
        <w:right w:val="none" w:sz="0" w:space="0" w:color="auto"/>
      </w:divBdr>
    </w:div>
    <w:div w:id="239948585">
      <w:bodyDiv w:val="1"/>
      <w:marLeft w:val="0"/>
      <w:marRight w:val="0"/>
      <w:marTop w:val="0"/>
      <w:marBottom w:val="0"/>
      <w:divBdr>
        <w:top w:val="none" w:sz="0" w:space="0" w:color="auto"/>
        <w:left w:val="none" w:sz="0" w:space="0" w:color="auto"/>
        <w:bottom w:val="none" w:sz="0" w:space="0" w:color="auto"/>
        <w:right w:val="none" w:sz="0" w:space="0" w:color="auto"/>
      </w:divBdr>
    </w:div>
    <w:div w:id="240071270">
      <w:bodyDiv w:val="1"/>
      <w:marLeft w:val="0"/>
      <w:marRight w:val="0"/>
      <w:marTop w:val="0"/>
      <w:marBottom w:val="0"/>
      <w:divBdr>
        <w:top w:val="none" w:sz="0" w:space="0" w:color="auto"/>
        <w:left w:val="none" w:sz="0" w:space="0" w:color="auto"/>
        <w:bottom w:val="none" w:sz="0" w:space="0" w:color="auto"/>
        <w:right w:val="none" w:sz="0" w:space="0" w:color="auto"/>
      </w:divBdr>
    </w:div>
    <w:div w:id="270432479">
      <w:bodyDiv w:val="1"/>
      <w:marLeft w:val="0"/>
      <w:marRight w:val="0"/>
      <w:marTop w:val="0"/>
      <w:marBottom w:val="0"/>
      <w:divBdr>
        <w:top w:val="none" w:sz="0" w:space="0" w:color="auto"/>
        <w:left w:val="none" w:sz="0" w:space="0" w:color="auto"/>
        <w:bottom w:val="none" w:sz="0" w:space="0" w:color="auto"/>
        <w:right w:val="none" w:sz="0" w:space="0" w:color="auto"/>
      </w:divBdr>
    </w:div>
    <w:div w:id="403067240">
      <w:bodyDiv w:val="1"/>
      <w:marLeft w:val="0"/>
      <w:marRight w:val="0"/>
      <w:marTop w:val="0"/>
      <w:marBottom w:val="0"/>
      <w:divBdr>
        <w:top w:val="none" w:sz="0" w:space="0" w:color="auto"/>
        <w:left w:val="none" w:sz="0" w:space="0" w:color="auto"/>
        <w:bottom w:val="none" w:sz="0" w:space="0" w:color="auto"/>
        <w:right w:val="none" w:sz="0" w:space="0" w:color="auto"/>
      </w:divBdr>
    </w:div>
    <w:div w:id="448354840">
      <w:bodyDiv w:val="1"/>
      <w:marLeft w:val="0"/>
      <w:marRight w:val="0"/>
      <w:marTop w:val="0"/>
      <w:marBottom w:val="0"/>
      <w:divBdr>
        <w:top w:val="none" w:sz="0" w:space="0" w:color="auto"/>
        <w:left w:val="none" w:sz="0" w:space="0" w:color="auto"/>
        <w:bottom w:val="none" w:sz="0" w:space="0" w:color="auto"/>
        <w:right w:val="none" w:sz="0" w:space="0" w:color="auto"/>
      </w:divBdr>
    </w:div>
    <w:div w:id="448863358">
      <w:bodyDiv w:val="1"/>
      <w:marLeft w:val="0"/>
      <w:marRight w:val="0"/>
      <w:marTop w:val="0"/>
      <w:marBottom w:val="0"/>
      <w:divBdr>
        <w:top w:val="none" w:sz="0" w:space="0" w:color="auto"/>
        <w:left w:val="none" w:sz="0" w:space="0" w:color="auto"/>
        <w:bottom w:val="none" w:sz="0" w:space="0" w:color="auto"/>
        <w:right w:val="none" w:sz="0" w:space="0" w:color="auto"/>
      </w:divBdr>
    </w:div>
    <w:div w:id="466819738">
      <w:bodyDiv w:val="1"/>
      <w:marLeft w:val="0"/>
      <w:marRight w:val="0"/>
      <w:marTop w:val="0"/>
      <w:marBottom w:val="0"/>
      <w:divBdr>
        <w:top w:val="none" w:sz="0" w:space="0" w:color="auto"/>
        <w:left w:val="none" w:sz="0" w:space="0" w:color="auto"/>
        <w:bottom w:val="none" w:sz="0" w:space="0" w:color="auto"/>
        <w:right w:val="none" w:sz="0" w:space="0" w:color="auto"/>
      </w:divBdr>
    </w:div>
    <w:div w:id="572858213">
      <w:bodyDiv w:val="1"/>
      <w:marLeft w:val="0"/>
      <w:marRight w:val="0"/>
      <w:marTop w:val="0"/>
      <w:marBottom w:val="0"/>
      <w:divBdr>
        <w:top w:val="none" w:sz="0" w:space="0" w:color="auto"/>
        <w:left w:val="none" w:sz="0" w:space="0" w:color="auto"/>
        <w:bottom w:val="none" w:sz="0" w:space="0" w:color="auto"/>
        <w:right w:val="none" w:sz="0" w:space="0" w:color="auto"/>
      </w:divBdr>
    </w:div>
    <w:div w:id="725571589">
      <w:bodyDiv w:val="1"/>
      <w:marLeft w:val="0"/>
      <w:marRight w:val="0"/>
      <w:marTop w:val="0"/>
      <w:marBottom w:val="0"/>
      <w:divBdr>
        <w:top w:val="none" w:sz="0" w:space="0" w:color="auto"/>
        <w:left w:val="none" w:sz="0" w:space="0" w:color="auto"/>
        <w:bottom w:val="none" w:sz="0" w:space="0" w:color="auto"/>
        <w:right w:val="none" w:sz="0" w:space="0" w:color="auto"/>
      </w:divBdr>
    </w:div>
    <w:div w:id="828979745">
      <w:bodyDiv w:val="1"/>
      <w:marLeft w:val="0"/>
      <w:marRight w:val="0"/>
      <w:marTop w:val="0"/>
      <w:marBottom w:val="0"/>
      <w:divBdr>
        <w:top w:val="none" w:sz="0" w:space="0" w:color="auto"/>
        <w:left w:val="none" w:sz="0" w:space="0" w:color="auto"/>
        <w:bottom w:val="none" w:sz="0" w:space="0" w:color="auto"/>
        <w:right w:val="none" w:sz="0" w:space="0" w:color="auto"/>
      </w:divBdr>
    </w:div>
    <w:div w:id="942152160">
      <w:bodyDiv w:val="1"/>
      <w:marLeft w:val="0"/>
      <w:marRight w:val="0"/>
      <w:marTop w:val="0"/>
      <w:marBottom w:val="0"/>
      <w:divBdr>
        <w:top w:val="none" w:sz="0" w:space="0" w:color="auto"/>
        <w:left w:val="none" w:sz="0" w:space="0" w:color="auto"/>
        <w:bottom w:val="none" w:sz="0" w:space="0" w:color="auto"/>
        <w:right w:val="none" w:sz="0" w:space="0" w:color="auto"/>
      </w:divBdr>
    </w:div>
    <w:div w:id="946548735">
      <w:bodyDiv w:val="1"/>
      <w:marLeft w:val="0"/>
      <w:marRight w:val="0"/>
      <w:marTop w:val="0"/>
      <w:marBottom w:val="0"/>
      <w:divBdr>
        <w:top w:val="none" w:sz="0" w:space="0" w:color="auto"/>
        <w:left w:val="none" w:sz="0" w:space="0" w:color="auto"/>
        <w:bottom w:val="none" w:sz="0" w:space="0" w:color="auto"/>
        <w:right w:val="none" w:sz="0" w:space="0" w:color="auto"/>
      </w:divBdr>
    </w:div>
    <w:div w:id="1024206949">
      <w:bodyDiv w:val="1"/>
      <w:marLeft w:val="0"/>
      <w:marRight w:val="0"/>
      <w:marTop w:val="0"/>
      <w:marBottom w:val="0"/>
      <w:divBdr>
        <w:top w:val="none" w:sz="0" w:space="0" w:color="auto"/>
        <w:left w:val="none" w:sz="0" w:space="0" w:color="auto"/>
        <w:bottom w:val="none" w:sz="0" w:space="0" w:color="auto"/>
        <w:right w:val="none" w:sz="0" w:space="0" w:color="auto"/>
      </w:divBdr>
    </w:div>
    <w:div w:id="1237394362">
      <w:bodyDiv w:val="1"/>
      <w:marLeft w:val="0"/>
      <w:marRight w:val="0"/>
      <w:marTop w:val="0"/>
      <w:marBottom w:val="0"/>
      <w:divBdr>
        <w:top w:val="none" w:sz="0" w:space="0" w:color="auto"/>
        <w:left w:val="none" w:sz="0" w:space="0" w:color="auto"/>
        <w:bottom w:val="none" w:sz="0" w:space="0" w:color="auto"/>
        <w:right w:val="none" w:sz="0" w:space="0" w:color="auto"/>
      </w:divBdr>
    </w:div>
    <w:div w:id="1302077778">
      <w:bodyDiv w:val="1"/>
      <w:marLeft w:val="0"/>
      <w:marRight w:val="0"/>
      <w:marTop w:val="0"/>
      <w:marBottom w:val="0"/>
      <w:divBdr>
        <w:top w:val="none" w:sz="0" w:space="0" w:color="auto"/>
        <w:left w:val="none" w:sz="0" w:space="0" w:color="auto"/>
        <w:bottom w:val="none" w:sz="0" w:space="0" w:color="auto"/>
        <w:right w:val="none" w:sz="0" w:space="0" w:color="auto"/>
      </w:divBdr>
    </w:div>
    <w:div w:id="1333023688">
      <w:bodyDiv w:val="1"/>
      <w:marLeft w:val="0"/>
      <w:marRight w:val="0"/>
      <w:marTop w:val="0"/>
      <w:marBottom w:val="0"/>
      <w:divBdr>
        <w:top w:val="none" w:sz="0" w:space="0" w:color="auto"/>
        <w:left w:val="none" w:sz="0" w:space="0" w:color="auto"/>
        <w:bottom w:val="none" w:sz="0" w:space="0" w:color="auto"/>
        <w:right w:val="none" w:sz="0" w:space="0" w:color="auto"/>
      </w:divBdr>
    </w:div>
    <w:div w:id="1493372891">
      <w:bodyDiv w:val="1"/>
      <w:marLeft w:val="0"/>
      <w:marRight w:val="0"/>
      <w:marTop w:val="0"/>
      <w:marBottom w:val="0"/>
      <w:divBdr>
        <w:top w:val="none" w:sz="0" w:space="0" w:color="auto"/>
        <w:left w:val="none" w:sz="0" w:space="0" w:color="auto"/>
        <w:bottom w:val="none" w:sz="0" w:space="0" w:color="auto"/>
        <w:right w:val="none" w:sz="0" w:space="0" w:color="auto"/>
      </w:divBdr>
    </w:div>
    <w:div w:id="1503813436">
      <w:bodyDiv w:val="1"/>
      <w:marLeft w:val="0"/>
      <w:marRight w:val="0"/>
      <w:marTop w:val="0"/>
      <w:marBottom w:val="0"/>
      <w:divBdr>
        <w:top w:val="none" w:sz="0" w:space="0" w:color="auto"/>
        <w:left w:val="none" w:sz="0" w:space="0" w:color="auto"/>
        <w:bottom w:val="none" w:sz="0" w:space="0" w:color="auto"/>
        <w:right w:val="none" w:sz="0" w:space="0" w:color="auto"/>
      </w:divBdr>
    </w:div>
    <w:div w:id="1560677092">
      <w:bodyDiv w:val="1"/>
      <w:marLeft w:val="0"/>
      <w:marRight w:val="0"/>
      <w:marTop w:val="0"/>
      <w:marBottom w:val="0"/>
      <w:divBdr>
        <w:top w:val="none" w:sz="0" w:space="0" w:color="auto"/>
        <w:left w:val="none" w:sz="0" w:space="0" w:color="auto"/>
        <w:bottom w:val="none" w:sz="0" w:space="0" w:color="auto"/>
        <w:right w:val="none" w:sz="0" w:space="0" w:color="auto"/>
      </w:divBdr>
    </w:div>
    <w:div w:id="1615405612">
      <w:bodyDiv w:val="1"/>
      <w:marLeft w:val="0"/>
      <w:marRight w:val="0"/>
      <w:marTop w:val="0"/>
      <w:marBottom w:val="0"/>
      <w:divBdr>
        <w:top w:val="none" w:sz="0" w:space="0" w:color="auto"/>
        <w:left w:val="none" w:sz="0" w:space="0" w:color="auto"/>
        <w:bottom w:val="none" w:sz="0" w:space="0" w:color="auto"/>
        <w:right w:val="none" w:sz="0" w:space="0" w:color="auto"/>
      </w:divBdr>
    </w:div>
    <w:div w:id="1701198385">
      <w:bodyDiv w:val="1"/>
      <w:marLeft w:val="0"/>
      <w:marRight w:val="0"/>
      <w:marTop w:val="0"/>
      <w:marBottom w:val="0"/>
      <w:divBdr>
        <w:top w:val="none" w:sz="0" w:space="0" w:color="auto"/>
        <w:left w:val="none" w:sz="0" w:space="0" w:color="auto"/>
        <w:bottom w:val="none" w:sz="0" w:space="0" w:color="auto"/>
        <w:right w:val="none" w:sz="0" w:space="0" w:color="auto"/>
      </w:divBdr>
    </w:div>
    <w:div w:id="1899054816">
      <w:bodyDiv w:val="1"/>
      <w:marLeft w:val="0"/>
      <w:marRight w:val="0"/>
      <w:marTop w:val="0"/>
      <w:marBottom w:val="0"/>
      <w:divBdr>
        <w:top w:val="none" w:sz="0" w:space="0" w:color="auto"/>
        <w:left w:val="none" w:sz="0" w:space="0" w:color="auto"/>
        <w:bottom w:val="none" w:sz="0" w:space="0" w:color="auto"/>
        <w:right w:val="none" w:sz="0" w:space="0" w:color="auto"/>
      </w:divBdr>
    </w:div>
    <w:div w:id="1932465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DC8DC-6B83-4C06-B1FF-E7FD9BD0C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18</Pages>
  <Words>7451</Words>
  <Characters>40982</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Urer si bla feugiat adit in hent luptat, consequissim ad magnibh eum irit accummy nit velit lobore te delit veraessi</vt:lpstr>
    </vt:vector>
  </TitlesOfParts>
  <Company>csic</Company>
  <LinksUpToDate>false</LinksUpToDate>
  <CharactersWithSpaces>48337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Urer si bla feugiat adit in hent luptat, consequissim ad magnibh eum irit accummy nit velit lobore te delit veraessi</dc:title>
  <dc:subject/>
  <dc:creator>fprat</dc:creator>
  <cp:keywords/>
  <cp:lastModifiedBy>Francisco Prat Baella</cp:lastModifiedBy>
  <cp:revision>2</cp:revision>
  <cp:lastPrinted>2019-05-15T09:44:00Z</cp:lastPrinted>
  <dcterms:created xsi:type="dcterms:W3CDTF">2023-12-13T11:28:00Z</dcterms:created>
  <dcterms:modified xsi:type="dcterms:W3CDTF">2023-12-13T11:28:00Z</dcterms:modified>
</cp:coreProperties>
</file>